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BF6" w:rsidRDefault="006119F0" w:rsidP="00210BF6">
      <w:pPr>
        <w:widowControl/>
        <w:autoSpaceDE/>
        <w:autoSpaceDN/>
        <w:spacing w:before="100" w:beforeAutospacing="1" w:after="100" w:afterAutospacing="1"/>
        <w:jc w:val="right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980" cy="9035098"/>
            <wp:effectExtent l="0" t="0" r="1270" b="0"/>
            <wp:docPr id="1" name="Рисунок 1" descr="C:\Users\user\Desktop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F0" w:rsidRDefault="006119F0" w:rsidP="006119F0">
      <w:pPr>
        <w:spacing w:before="163"/>
        <w:ind w:right="728"/>
        <w:rPr>
          <w:b/>
          <w:sz w:val="24"/>
          <w:szCs w:val="24"/>
        </w:rPr>
      </w:pPr>
      <w:bookmarkStart w:id="0" w:name="_GoBack"/>
      <w:r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70980" cy="9035098"/>
            <wp:effectExtent l="0" t="0" r="1270" b="0"/>
            <wp:docPr id="3" name="Рисунок 3" descr="C:\Users\user\Desktop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6517" w:rsidRPr="005042D3" w:rsidRDefault="005042D3" w:rsidP="005042D3">
      <w:pPr>
        <w:spacing w:before="163"/>
        <w:ind w:left="1004" w:right="728"/>
        <w:rPr>
          <w:b/>
          <w:sz w:val="24"/>
          <w:szCs w:val="24"/>
        </w:rPr>
      </w:pPr>
      <w:r w:rsidRPr="005042D3">
        <w:rPr>
          <w:b/>
          <w:sz w:val="24"/>
          <w:szCs w:val="24"/>
        </w:rPr>
        <w:lastRenderedPageBreak/>
        <w:t>О</w:t>
      </w:r>
      <w:r w:rsidR="00EE130D" w:rsidRPr="005042D3">
        <w:rPr>
          <w:b/>
          <w:sz w:val="24"/>
          <w:szCs w:val="24"/>
        </w:rPr>
        <w:t>главление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230"/>
        <w:gridCol w:w="1348"/>
      </w:tblGrid>
      <w:tr w:rsidR="00076517" w:rsidRPr="005042D3">
        <w:trPr>
          <w:trHeight w:val="321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Наименование</w:t>
            </w:r>
            <w:r w:rsidRPr="005042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1348" w:type="dxa"/>
          </w:tcPr>
          <w:p w:rsidR="00076517" w:rsidRPr="005042D3" w:rsidRDefault="00EE130D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Стр.</w:t>
            </w:r>
          </w:p>
        </w:tc>
      </w:tr>
      <w:tr w:rsidR="00076517" w:rsidRPr="005042D3">
        <w:trPr>
          <w:trHeight w:val="321"/>
        </w:trPr>
        <w:tc>
          <w:tcPr>
            <w:tcW w:w="1414" w:type="dxa"/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1348" w:type="dxa"/>
          </w:tcPr>
          <w:p w:rsidR="00076517" w:rsidRPr="005042D3" w:rsidRDefault="00EE130D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4</w:t>
            </w:r>
          </w:p>
        </w:tc>
      </w:tr>
      <w:tr w:rsidR="00076517" w:rsidRPr="005042D3">
        <w:trPr>
          <w:trHeight w:val="323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Целевой</w:t>
            </w:r>
            <w:r w:rsidRPr="005042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раздел</w:t>
            </w:r>
            <w:r w:rsidRPr="005042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–</w:t>
            </w:r>
            <w:r w:rsidRPr="005042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обязательная</w:t>
            </w:r>
            <w:r w:rsidRPr="005042D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часть</w:t>
            </w:r>
          </w:p>
        </w:tc>
        <w:tc>
          <w:tcPr>
            <w:tcW w:w="1348" w:type="dxa"/>
          </w:tcPr>
          <w:p w:rsidR="00076517" w:rsidRPr="005042D3" w:rsidRDefault="00EE130D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7</w:t>
            </w:r>
          </w:p>
        </w:tc>
      </w:tr>
      <w:tr w:rsidR="00076517" w:rsidRPr="005042D3">
        <w:trPr>
          <w:trHeight w:val="321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Пояснительная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записка</w:t>
            </w:r>
          </w:p>
        </w:tc>
        <w:tc>
          <w:tcPr>
            <w:tcW w:w="1348" w:type="dxa"/>
          </w:tcPr>
          <w:p w:rsidR="00076517" w:rsidRPr="005042D3" w:rsidRDefault="00EE130D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7</w:t>
            </w:r>
          </w:p>
        </w:tc>
      </w:tr>
      <w:tr w:rsidR="00076517" w:rsidRPr="005042D3">
        <w:trPr>
          <w:trHeight w:val="321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1.1.1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Цели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задачи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Программы воспитания</w:t>
            </w:r>
          </w:p>
        </w:tc>
        <w:tc>
          <w:tcPr>
            <w:tcW w:w="1348" w:type="dxa"/>
          </w:tcPr>
          <w:p w:rsidR="00076517" w:rsidRPr="005042D3" w:rsidRDefault="00EE130D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7</w:t>
            </w:r>
          </w:p>
        </w:tc>
      </w:tr>
      <w:tr w:rsidR="00076517" w:rsidRPr="005042D3">
        <w:trPr>
          <w:trHeight w:val="645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1.1.2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361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Методологические основы и принципы построения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Программы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076517" w:rsidRPr="005042D3">
        <w:trPr>
          <w:trHeight w:val="639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1.1.3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32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Значимые для разработки и реализации Программы</w:t>
            </w:r>
            <w:r w:rsidR="00AB2BA7">
              <w:rPr>
                <w:sz w:val="24"/>
                <w:szCs w:val="24"/>
              </w:rPr>
              <w:t xml:space="preserve"> воспитания 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характеристики: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</w:tr>
      <w:tr w:rsidR="00076517" w:rsidRPr="005042D3">
        <w:trPr>
          <w:trHeight w:val="639"/>
        </w:trPr>
        <w:tc>
          <w:tcPr>
            <w:tcW w:w="1414" w:type="dxa"/>
            <w:tcBorders>
              <w:bottom w:val="single" w:sz="6" w:space="0" w:color="000000"/>
            </w:tcBorders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bottom w:val="single" w:sz="6" w:space="0" w:color="000000"/>
            </w:tcBorders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«Современные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факторы,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оказывающие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влияние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042D3">
              <w:rPr>
                <w:sz w:val="24"/>
                <w:szCs w:val="24"/>
              </w:rPr>
              <w:t>на</w:t>
            </w:r>
            <w:proofErr w:type="gramEnd"/>
          </w:p>
          <w:p w:rsidR="00076517" w:rsidRPr="005042D3" w:rsidRDefault="00EE130D" w:rsidP="005042D3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воспитание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личностное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развитие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ребенка»</w:t>
            </w: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</w:tr>
      <w:tr w:rsidR="00076517" w:rsidRPr="005042D3">
        <w:trPr>
          <w:trHeight w:val="640"/>
        </w:trPr>
        <w:tc>
          <w:tcPr>
            <w:tcW w:w="1414" w:type="dxa"/>
            <w:tcBorders>
              <w:top w:val="single" w:sz="6" w:space="0" w:color="000000"/>
            </w:tcBorders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000000"/>
            </w:tcBorders>
          </w:tcPr>
          <w:p w:rsidR="00076517" w:rsidRPr="005042D3" w:rsidRDefault="00EE130D" w:rsidP="005042D3">
            <w:pPr>
              <w:pStyle w:val="TableParagraph"/>
              <w:ind w:right="1256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«Психофизиологические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особенности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дошкольного возраста»</w:t>
            </w:r>
          </w:p>
        </w:tc>
        <w:tc>
          <w:tcPr>
            <w:tcW w:w="1348" w:type="dxa"/>
            <w:tcBorders>
              <w:top w:val="single" w:sz="6" w:space="0" w:color="000000"/>
            </w:tcBorders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</w:tr>
      <w:tr w:rsidR="00076517" w:rsidRPr="005042D3">
        <w:trPr>
          <w:trHeight w:val="642"/>
        </w:trPr>
        <w:tc>
          <w:tcPr>
            <w:tcW w:w="1414" w:type="dxa"/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23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«Особенности психологического развития ребенка в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условиях всеобщей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sz w:val="24"/>
                <w:szCs w:val="24"/>
              </w:rPr>
              <w:t>цифровизации</w:t>
            </w:r>
            <w:proofErr w:type="spellEnd"/>
            <w:r w:rsidRPr="005042D3">
              <w:rPr>
                <w:sz w:val="24"/>
                <w:szCs w:val="24"/>
              </w:rPr>
              <w:t>»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</w:tr>
      <w:tr w:rsidR="00076517" w:rsidRPr="005042D3">
        <w:trPr>
          <w:trHeight w:val="640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1.2.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343" w:firstLine="56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Целевые ориентиры и планируемые результаты</w:t>
            </w:r>
            <w:r w:rsidRPr="005042D3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освоения</w:t>
            </w:r>
            <w:r w:rsidRPr="005042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Программы воспитания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</w:tr>
      <w:tr w:rsidR="00076517" w:rsidRPr="005042D3">
        <w:trPr>
          <w:trHeight w:val="642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1.2.1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757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Целевые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ориентиры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для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младенческого 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раннего возраста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(до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3 лет)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</w:tr>
      <w:tr w:rsidR="00076517" w:rsidRPr="005042D3">
        <w:trPr>
          <w:trHeight w:val="640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1.2.2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739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Целевые ориентиры воспитательной работы для</w:t>
            </w:r>
            <w:r w:rsidR="00AB2BA7">
              <w:rPr>
                <w:sz w:val="24"/>
                <w:szCs w:val="24"/>
              </w:rPr>
              <w:t xml:space="preserve"> </w:t>
            </w:r>
            <w:r w:rsidRPr="005042D3">
              <w:rPr>
                <w:spacing w:val="-6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дошкольного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возраста (до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7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лет)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</w:tr>
      <w:tr w:rsidR="00076517" w:rsidRPr="005042D3">
        <w:trPr>
          <w:trHeight w:val="642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1.3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2107" w:firstLine="566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i/>
                <w:sz w:val="24"/>
                <w:szCs w:val="24"/>
              </w:rPr>
              <w:t>Часть, формируемая участниками</w:t>
            </w:r>
            <w:r w:rsidRPr="005042D3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1348" w:type="dxa"/>
          </w:tcPr>
          <w:p w:rsidR="00076517" w:rsidRPr="005042D3" w:rsidRDefault="00EE130D" w:rsidP="0065596F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</w:t>
            </w:r>
            <w:r w:rsidR="0065596F">
              <w:rPr>
                <w:b/>
                <w:sz w:val="24"/>
                <w:szCs w:val="24"/>
              </w:rPr>
              <w:t>5</w:t>
            </w:r>
          </w:p>
        </w:tc>
      </w:tr>
      <w:tr w:rsidR="00076517" w:rsidRPr="005042D3" w:rsidTr="00AB2BA7">
        <w:trPr>
          <w:trHeight w:val="557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1.3.1.</w:t>
            </w:r>
          </w:p>
        </w:tc>
        <w:tc>
          <w:tcPr>
            <w:tcW w:w="7230" w:type="dxa"/>
          </w:tcPr>
          <w:p w:rsidR="00076517" w:rsidRPr="005042D3" w:rsidRDefault="00EE130D" w:rsidP="00C70D13">
            <w:pPr>
              <w:pStyle w:val="TableParagraph"/>
              <w:ind w:right="727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Потенциал социокультурного </w:t>
            </w:r>
            <w:r w:rsidR="00AB2BA7">
              <w:rPr>
                <w:sz w:val="24"/>
                <w:szCs w:val="24"/>
              </w:rPr>
              <w:t xml:space="preserve">пространства </w:t>
            </w:r>
            <w:r w:rsidR="00C70D13">
              <w:rPr>
                <w:sz w:val="24"/>
                <w:szCs w:val="24"/>
              </w:rPr>
              <w:t>Республики Дагестан</w:t>
            </w:r>
            <w:r w:rsidRPr="005042D3">
              <w:rPr>
                <w:sz w:val="24"/>
                <w:szCs w:val="24"/>
              </w:rPr>
              <w:t xml:space="preserve"> для экономического воспитания</w:t>
            </w:r>
            <w:r w:rsidRPr="005042D3">
              <w:rPr>
                <w:spacing w:val="-6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дошкольного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возраста.</w:t>
            </w:r>
          </w:p>
        </w:tc>
        <w:tc>
          <w:tcPr>
            <w:tcW w:w="1348" w:type="dxa"/>
          </w:tcPr>
          <w:p w:rsidR="00076517" w:rsidRPr="005042D3" w:rsidRDefault="00EE130D" w:rsidP="0065596F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</w:t>
            </w:r>
            <w:r w:rsidR="0065596F">
              <w:rPr>
                <w:b/>
                <w:sz w:val="24"/>
                <w:szCs w:val="24"/>
              </w:rPr>
              <w:t>5</w:t>
            </w:r>
          </w:p>
        </w:tc>
      </w:tr>
      <w:tr w:rsidR="00076517" w:rsidRPr="005042D3">
        <w:trPr>
          <w:trHeight w:val="642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1.3.2</w:t>
            </w:r>
          </w:p>
        </w:tc>
        <w:tc>
          <w:tcPr>
            <w:tcW w:w="7230" w:type="dxa"/>
          </w:tcPr>
          <w:p w:rsidR="00076517" w:rsidRPr="005042D3" w:rsidRDefault="00EE130D" w:rsidP="00AB2BA7">
            <w:pPr>
              <w:pStyle w:val="TableParagraph"/>
              <w:ind w:left="0" w:right="487"/>
              <w:jc w:val="center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Система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042D3">
              <w:rPr>
                <w:sz w:val="24"/>
                <w:szCs w:val="24"/>
              </w:rPr>
              <w:t>оценки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результатов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освоения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Программы</w:t>
            </w:r>
            <w:r w:rsidR="00AB2BA7">
              <w:rPr>
                <w:sz w:val="24"/>
                <w:szCs w:val="24"/>
              </w:rPr>
              <w:t xml:space="preserve"> воспитания</w:t>
            </w:r>
            <w:proofErr w:type="gramEnd"/>
          </w:p>
          <w:p w:rsidR="00076517" w:rsidRPr="005042D3" w:rsidRDefault="00AB2BA7" w:rsidP="00AB2BA7">
            <w:pPr>
              <w:pStyle w:val="TableParagraph"/>
              <w:spacing w:before="2"/>
              <w:ind w:left="0" w:righ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(особенности</w:t>
            </w:r>
            <w:r w:rsidR="00EE130D" w:rsidRPr="005042D3">
              <w:rPr>
                <w:spacing w:val="-6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проведения</w:t>
            </w:r>
            <w:r w:rsidR="00EE130D" w:rsidRPr="005042D3">
              <w:rPr>
                <w:spacing w:val="-7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педагогической</w:t>
            </w:r>
            <w:r w:rsidR="00EE130D" w:rsidRPr="005042D3">
              <w:rPr>
                <w:spacing w:val="-8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диагностики)</w:t>
            </w:r>
          </w:p>
        </w:tc>
        <w:tc>
          <w:tcPr>
            <w:tcW w:w="1348" w:type="dxa"/>
          </w:tcPr>
          <w:p w:rsidR="00076517" w:rsidRPr="005042D3" w:rsidRDefault="00EE130D" w:rsidP="0065596F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</w:t>
            </w:r>
            <w:r w:rsidR="0065596F">
              <w:rPr>
                <w:b/>
                <w:sz w:val="24"/>
                <w:szCs w:val="24"/>
              </w:rPr>
              <w:t>6</w:t>
            </w:r>
          </w:p>
        </w:tc>
      </w:tr>
      <w:tr w:rsidR="00076517" w:rsidRPr="005042D3">
        <w:trPr>
          <w:trHeight w:val="321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Содержательный</w:t>
            </w:r>
            <w:r w:rsidRPr="005042D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раздел</w:t>
            </w:r>
            <w:r w:rsidRPr="005042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–</w:t>
            </w:r>
            <w:r w:rsidRPr="005042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обязательная</w:t>
            </w:r>
            <w:r w:rsidRPr="005042D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часть</w:t>
            </w:r>
          </w:p>
        </w:tc>
        <w:tc>
          <w:tcPr>
            <w:tcW w:w="1348" w:type="dxa"/>
          </w:tcPr>
          <w:p w:rsidR="00076517" w:rsidRPr="005042D3" w:rsidRDefault="00EE130D" w:rsidP="0065596F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</w:t>
            </w:r>
            <w:r w:rsidR="0065596F">
              <w:rPr>
                <w:b/>
                <w:sz w:val="24"/>
                <w:szCs w:val="24"/>
              </w:rPr>
              <w:t>7</w:t>
            </w:r>
          </w:p>
        </w:tc>
      </w:tr>
      <w:tr w:rsidR="00076517" w:rsidRPr="005042D3" w:rsidTr="00AB2BA7">
        <w:trPr>
          <w:trHeight w:val="569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Направления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 работы в Программе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="00AB2BA7">
              <w:rPr>
                <w:spacing w:val="-67"/>
                <w:sz w:val="24"/>
                <w:szCs w:val="24"/>
              </w:rPr>
              <w:t xml:space="preserve">    </w:t>
            </w:r>
            <w:r w:rsidR="00AB2BA7">
              <w:rPr>
                <w:sz w:val="24"/>
                <w:szCs w:val="24"/>
              </w:rPr>
              <w:t xml:space="preserve"> </w:t>
            </w:r>
            <w:r w:rsidR="00AB2BA7" w:rsidRPr="00AB2BA7">
              <w:rPr>
                <w:sz w:val="24"/>
                <w:szCs w:val="24"/>
              </w:rPr>
              <w:t xml:space="preserve">воспитания </w:t>
            </w:r>
          </w:p>
          <w:p w:rsidR="00076517" w:rsidRPr="005042D3" w:rsidRDefault="00EE130D" w:rsidP="00AB2BA7">
            <w:pPr>
              <w:pStyle w:val="TableParagraph"/>
              <w:ind w:right="547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Содержание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направлений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Программы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="00AB2BA7">
              <w:rPr>
                <w:spacing w:val="-67"/>
                <w:sz w:val="24"/>
                <w:szCs w:val="24"/>
              </w:rPr>
              <w:t xml:space="preserve">  </w:t>
            </w:r>
            <w:r w:rsidR="00AB2BA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8" w:type="dxa"/>
          </w:tcPr>
          <w:p w:rsidR="00076517" w:rsidRPr="005042D3" w:rsidRDefault="00EE130D" w:rsidP="0065596F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</w:t>
            </w:r>
            <w:r w:rsidR="0065596F">
              <w:rPr>
                <w:b/>
                <w:sz w:val="24"/>
                <w:szCs w:val="24"/>
              </w:rPr>
              <w:t>8</w:t>
            </w:r>
          </w:p>
        </w:tc>
      </w:tr>
      <w:tr w:rsidR="00076517" w:rsidRPr="005042D3">
        <w:trPr>
          <w:trHeight w:val="639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115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Возможные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виды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формы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реализации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Программы воспитания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E130D" w:rsidRPr="005042D3">
              <w:rPr>
                <w:b/>
                <w:sz w:val="24"/>
                <w:szCs w:val="24"/>
              </w:rPr>
              <w:t>9</w:t>
            </w:r>
          </w:p>
        </w:tc>
      </w:tr>
      <w:tr w:rsidR="00076517" w:rsidRPr="005042D3">
        <w:trPr>
          <w:trHeight w:val="641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7230" w:type="dxa"/>
          </w:tcPr>
          <w:p w:rsidR="00076517" w:rsidRDefault="00EE130D" w:rsidP="00A5356C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Методы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средства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реализации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Программы</w:t>
            </w:r>
            <w:r w:rsidR="00A5356C">
              <w:rPr>
                <w:sz w:val="24"/>
                <w:szCs w:val="24"/>
              </w:rPr>
              <w:t xml:space="preserve"> в</w:t>
            </w:r>
            <w:r w:rsidRPr="005042D3">
              <w:rPr>
                <w:sz w:val="24"/>
                <w:szCs w:val="24"/>
              </w:rPr>
              <w:t>оспитания</w:t>
            </w:r>
          </w:p>
          <w:p w:rsidR="00A5356C" w:rsidRPr="005042D3" w:rsidRDefault="00A5356C" w:rsidP="005042D3">
            <w:pPr>
              <w:pStyle w:val="TableParagraph"/>
              <w:spacing w:before="2"/>
              <w:rPr>
                <w:sz w:val="24"/>
                <w:szCs w:val="24"/>
              </w:rPr>
            </w:pP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E130D" w:rsidRPr="005042D3">
              <w:rPr>
                <w:b/>
                <w:sz w:val="24"/>
                <w:szCs w:val="24"/>
              </w:rPr>
              <w:t>3</w:t>
            </w:r>
          </w:p>
        </w:tc>
      </w:tr>
      <w:tr w:rsidR="00076517" w:rsidRPr="005042D3">
        <w:trPr>
          <w:trHeight w:val="642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2.5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2107" w:firstLine="566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i/>
                <w:sz w:val="24"/>
                <w:szCs w:val="24"/>
              </w:rPr>
              <w:t>Часть, формируемая участниками</w:t>
            </w:r>
            <w:r w:rsidRPr="005042D3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E130D" w:rsidRPr="005042D3">
              <w:rPr>
                <w:b/>
                <w:sz w:val="24"/>
                <w:szCs w:val="24"/>
              </w:rPr>
              <w:t>4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 w:rsidSect="00210BF6">
          <w:footerReference w:type="default" r:id="rId10"/>
          <w:pgSz w:w="12240" w:h="15840"/>
          <w:pgMar w:top="568" w:right="758" w:bottom="567" w:left="1134" w:header="0" w:footer="6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230"/>
        <w:gridCol w:w="1348"/>
      </w:tblGrid>
      <w:tr w:rsidR="00076517" w:rsidRPr="005042D3">
        <w:trPr>
          <w:trHeight w:val="645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lastRenderedPageBreak/>
              <w:t>2.5.1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Особенности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реализации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воспитательного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процесса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5042D3">
              <w:rPr>
                <w:sz w:val="24"/>
                <w:szCs w:val="24"/>
              </w:rPr>
              <w:t>в</w:t>
            </w:r>
            <w:proofErr w:type="gramEnd"/>
          </w:p>
          <w:p w:rsidR="00076517" w:rsidRPr="005042D3" w:rsidRDefault="007C1C16" w:rsidP="005042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МБДОУ</w:t>
            </w:r>
            <w:r w:rsidR="00AB2BA7">
              <w:rPr>
                <w:sz w:val="24"/>
                <w:szCs w:val="24"/>
              </w:rPr>
              <w:t xml:space="preserve"> «ДС №75»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E130D" w:rsidRPr="005042D3">
              <w:rPr>
                <w:b/>
                <w:sz w:val="24"/>
                <w:szCs w:val="24"/>
              </w:rPr>
              <w:t>4</w:t>
            </w:r>
          </w:p>
        </w:tc>
      </w:tr>
      <w:tr w:rsidR="00076517" w:rsidRPr="005042D3">
        <w:trPr>
          <w:trHeight w:val="966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2.5.2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945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Особенности</w:t>
            </w:r>
            <w:r w:rsidRPr="005042D3">
              <w:rPr>
                <w:spacing w:val="-10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взаимодействия</w:t>
            </w:r>
            <w:r w:rsidRPr="005042D3">
              <w:rPr>
                <w:spacing w:val="-10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педагогического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коллектива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семьями воспитанников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процессе</w:t>
            </w:r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реализации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Программы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</w:tr>
      <w:tr w:rsidR="00076517" w:rsidRPr="005042D3">
        <w:trPr>
          <w:trHeight w:val="321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Организационный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раздел</w:t>
            </w:r>
            <w:r w:rsidRPr="005042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–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Обязательная</w:t>
            </w:r>
            <w:r w:rsidRPr="005042D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часть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</w:tr>
      <w:tr w:rsidR="00076517" w:rsidRPr="005042D3">
        <w:trPr>
          <w:trHeight w:val="642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3.1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Общие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требования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условиям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реализации</w:t>
            </w:r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Программы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</w:tr>
      <w:tr w:rsidR="00076517" w:rsidRPr="005042D3">
        <w:trPr>
          <w:trHeight w:val="645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3.2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Психолого-педагогическое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обеспечение</w:t>
            </w:r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воспитательного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процесса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</w:tr>
      <w:tr w:rsidR="00076517" w:rsidRPr="005042D3" w:rsidTr="00AB2BA7">
        <w:trPr>
          <w:trHeight w:val="411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3.3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Кадровое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обеспечение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воспитательного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процесса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</w:tr>
      <w:tr w:rsidR="00076517" w:rsidRPr="005042D3">
        <w:trPr>
          <w:trHeight w:val="645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3.4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310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Нормативно-методическое обеспечение реализации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Программы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</w:t>
            </w:r>
          </w:p>
        </w:tc>
        <w:tc>
          <w:tcPr>
            <w:tcW w:w="1348" w:type="dxa"/>
          </w:tcPr>
          <w:p w:rsidR="00076517" w:rsidRPr="005042D3" w:rsidRDefault="00EE130D" w:rsidP="0065596F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5</w:t>
            </w:r>
            <w:r w:rsidR="0065596F">
              <w:rPr>
                <w:b/>
                <w:sz w:val="24"/>
                <w:szCs w:val="24"/>
              </w:rPr>
              <w:t>8</w:t>
            </w:r>
          </w:p>
        </w:tc>
      </w:tr>
      <w:tr w:rsidR="00076517" w:rsidRPr="005042D3">
        <w:trPr>
          <w:trHeight w:val="642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3.5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Информационное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обеспечение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реализации</w:t>
            </w:r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Программы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076517" w:rsidRPr="005042D3">
        <w:trPr>
          <w:trHeight w:val="645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3.6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Материально-техническое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обеспечение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реализации</w:t>
            </w:r>
          </w:p>
          <w:p w:rsidR="00076517" w:rsidRPr="005042D3" w:rsidRDefault="00EE130D" w:rsidP="005042D3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Программы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</w:tr>
      <w:tr w:rsidR="00076517" w:rsidRPr="005042D3">
        <w:trPr>
          <w:trHeight w:val="642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3.7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i/>
                <w:sz w:val="24"/>
                <w:szCs w:val="24"/>
              </w:rPr>
              <w:t>Часть,</w:t>
            </w:r>
            <w:r w:rsidRPr="005042D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формируемая</w:t>
            </w:r>
            <w:r w:rsidRPr="005042D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участниками</w:t>
            </w:r>
          </w:p>
          <w:p w:rsidR="00076517" w:rsidRPr="005042D3" w:rsidRDefault="00EE130D" w:rsidP="005042D3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i/>
                <w:sz w:val="24"/>
                <w:szCs w:val="24"/>
              </w:rPr>
              <w:t>образовательных</w:t>
            </w:r>
            <w:r w:rsidRPr="005042D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отношений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</w:tr>
      <w:tr w:rsidR="00076517" w:rsidRPr="005042D3">
        <w:trPr>
          <w:trHeight w:val="3340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3.7.1.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right="1369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Особенности</w:t>
            </w:r>
            <w:r w:rsidRPr="005042D3">
              <w:rPr>
                <w:spacing w:val="-1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организации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воспитывающей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окружающей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среды.</w:t>
            </w:r>
          </w:p>
          <w:p w:rsidR="00076517" w:rsidRPr="005042D3" w:rsidRDefault="00EE130D" w:rsidP="0025296C">
            <w:pPr>
              <w:pStyle w:val="TableParagraph"/>
              <w:numPr>
                <w:ilvl w:val="0"/>
                <w:numId w:val="44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Предметно-пространственная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среда.</w:t>
            </w:r>
          </w:p>
          <w:p w:rsidR="00076517" w:rsidRPr="005042D3" w:rsidRDefault="00EE130D" w:rsidP="0025296C">
            <w:pPr>
              <w:pStyle w:val="TableParagraph"/>
              <w:numPr>
                <w:ilvl w:val="0"/>
                <w:numId w:val="44"/>
              </w:numPr>
              <w:tabs>
                <w:tab w:val="left" w:pos="830"/>
                <w:tab w:val="left" w:pos="831"/>
              </w:tabs>
              <w:ind w:right="1198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Профессиональное сообщество «взрослый-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взрослый.</w:t>
            </w:r>
          </w:p>
          <w:p w:rsidR="00076517" w:rsidRPr="005042D3" w:rsidRDefault="00EE130D" w:rsidP="0025296C">
            <w:pPr>
              <w:pStyle w:val="TableParagraph"/>
              <w:numPr>
                <w:ilvl w:val="0"/>
                <w:numId w:val="44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Сообщество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«взрослый-ребёнок».</w:t>
            </w:r>
          </w:p>
          <w:p w:rsidR="00076517" w:rsidRPr="005042D3" w:rsidRDefault="00EE130D" w:rsidP="0025296C">
            <w:pPr>
              <w:pStyle w:val="TableParagraph"/>
              <w:numPr>
                <w:ilvl w:val="0"/>
                <w:numId w:val="44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Сообщество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«ребёнок-ребёнок».</w:t>
            </w:r>
          </w:p>
          <w:p w:rsidR="00076517" w:rsidRPr="005042D3" w:rsidRDefault="00EE130D" w:rsidP="0025296C">
            <w:pPr>
              <w:pStyle w:val="TableParagraph"/>
              <w:numPr>
                <w:ilvl w:val="0"/>
                <w:numId w:val="44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Уклад</w:t>
            </w:r>
            <w:r w:rsidRPr="005042D3">
              <w:rPr>
                <w:spacing w:val="6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жизни 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="007C1C16">
              <w:rPr>
                <w:sz w:val="24"/>
                <w:szCs w:val="24"/>
              </w:rPr>
              <w:t>МБДОУ</w:t>
            </w:r>
            <w:r w:rsidRPr="005042D3">
              <w:rPr>
                <w:sz w:val="24"/>
                <w:szCs w:val="24"/>
              </w:rPr>
              <w:t>.</w:t>
            </w:r>
          </w:p>
          <w:p w:rsidR="00076517" w:rsidRPr="005042D3" w:rsidRDefault="00EE130D" w:rsidP="0025296C">
            <w:pPr>
              <w:pStyle w:val="TableParagraph"/>
              <w:numPr>
                <w:ilvl w:val="0"/>
                <w:numId w:val="44"/>
              </w:numPr>
              <w:tabs>
                <w:tab w:val="left" w:pos="830"/>
                <w:tab w:val="left" w:pos="831"/>
              </w:tabs>
              <w:ind w:right="38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Культура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поведения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воспитателя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общностях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как</w:t>
            </w:r>
            <w:r w:rsidRPr="005042D3">
              <w:rPr>
                <w:spacing w:val="-6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значимая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составляющая уклада.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</w:tr>
      <w:tr w:rsidR="00076517" w:rsidRPr="005042D3">
        <w:trPr>
          <w:trHeight w:val="645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3.7.2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Условия,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обеспечивающие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достижение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5042D3">
              <w:rPr>
                <w:sz w:val="24"/>
                <w:szCs w:val="24"/>
              </w:rPr>
              <w:t>планируемых</w:t>
            </w:r>
            <w:proofErr w:type="gramEnd"/>
          </w:p>
          <w:p w:rsidR="00076517" w:rsidRPr="005042D3" w:rsidRDefault="00EE130D" w:rsidP="005042D3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результатов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особыми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категориями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076517" w:rsidRPr="005042D3">
        <w:trPr>
          <w:trHeight w:val="321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3.7.3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Календарный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план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</w:tr>
      <w:tr w:rsidR="00076517" w:rsidRPr="005042D3">
        <w:trPr>
          <w:trHeight w:val="645"/>
        </w:trPr>
        <w:tc>
          <w:tcPr>
            <w:tcW w:w="1414" w:type="dxa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3.8.</w:t>
            </w:r>
          </w:p>
        </w:tc>
        <w:tc>
          <w:tcPr>
            <w:tcW w:w="7230" w:type="dxa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Основные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направления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самоанализа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5042D3">
              <w:rPr>
                <w:sz w:val="24"/>
                <w:szCs w:val="24"/>
              </w:rPr>
              <w:t>воспитательной</w:t>
            </w:r>
            <w:proofErr w:type="gramEnd"/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работы</w:t>
            </w:r>
          </w:p>
        </w:tc>
        <w:tc>
          <w:tcPr>
            <w:tcW w:w="1348" w:type="dxa"/>
          </w:tcPr>
          <w:p w:rsidR="00076517" w:rsidRPr="005042D3" w:rsidRDefault="0065596F" w:rsidP="005042D3">
            <w:pPr>
              <w:pStyle w:val="TableParagraph"/>
              <w:ind w:left="0" w:right="37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</w:tr>
      <w:tr w:rsidR="00076517" w:rsidRPr="005042D3">
        <w:trPr>
          <w:trHeight w:val="1379"/>
        </w:trPr>
        <w:tc>
          <w:tcPr>
            <w:tcW w:w="1414" w:type="dxa"/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AB2BA7" w:rsidRDefault="00EE130D" w:rsidP="005042D3">
            <w:pPr>
              <w:pStyle w:val="TableParagraph"/>
              <w:ind w:right="926"/>
              <w:rPr>
                <w:spacing w:val="1"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 xml:space="preserve">Приложение 1. </w:t>
            </w:r>
            <w:r w:rsidR="00AB2BA7">
              <w:rPr>
                <w:sz w:val="24"/>
                <w:szCs w:val="24"/>
              </w:rPr>
              <w:t>К</w:t>
            </w:r>
            <w:r w:rsidRPr="005042D3">
              <w:rPr>
                <w:sz w:val="24"/>
                <w:szCs w:val="24"/>
              </w:rPr>
              <w:t>алендарно-тематический план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воспитания дошкольников по </w:t>
            </w:r>
            <w:r w:rsidR="00AB2BA7" w:rsidRPr="00AB2BA7">
              <w:rPr>
                <w:sz w:val="24"/>
                <w:szCs w:val="24"/>
              </w:rPr>
              <w:t>МБДОУ</w:t>
            </w:r>
            <w:r w:rsidR="00AB2BA7">
              <w:rPr>
                <w:sz w:val="24"/>
                <w:szCs w:val="24"/>
              </w:rPr>
              <w:t xml:space="preserve"> «ДС №75»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</w:p>
          <w:p w:rsidR="00076517" w:rsidRPr="005042D3" w:rsidRDefault="00076517" w:rsidP="00AB2BA7">
            <w:pPr>
              <w:pStyle w:val="TableParagraph"/>
              <w:ind w:right="926"/>
              <w:rPr>
                <w:sz w:val="24"/>
                <w:szCs w:val="24"/>
              </w:rPr>
            </w:pPr>
          </w:p>
        </w:tc>
        <w:tc>
          <w:tcPr>
            <w:tcW w:w="1348" w:type="dxa"/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140" w:right="220" w:bottom="860" w:left="740" w:header="0" w:footer="664" w:gutter="0"/>
          <w:cols w:space="720"/>
        </w:sectPr>
      </w:pPr>
    </w:p>
    <w:p w:rsidR="00AB2BA7" w:rsidRPr="00AB2BA7" w:rsidRDefault="00AB2BA7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/>
          <w:bCs/>
          <w:color w:val="000000"/>
          <w:sz w:val="24"/>
          <w:szCs w:val="24"/>
          <w:lang w:eastAsia="zh-CN"/>
        </w:rPr>
      </w:pPr>
      <w:r w:rsidRPr="00AB2BA7">
        <w:rPr>
          <w:b/>
          <w:bCs/>
          <w:color w:val="000000"/>
          <w:sz w:val="24"/>
          <w:szCs w:val="24"/>
          <w:lang w:eastAsia="zh-CN"/>
        </w:rPr>
        <w:lastRenderedPageBreak/>
        <w:t>Введение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  <w:r w:rsidRPr="005042D3">
        <w:rPr>
          <w:bCs/>
          <w:color w:val="000000"/>
          <w:sz w:val="24"/>
          <w:szCs w:val="24"/>
          <w:lang w:eastAsia="zh-CN"/>
        </w:rPr>
        <w:t>Рабочая программа воспитания Муниципального бюджетного дошкольного образовательного учреждения «Детский сад №75» комбинированного вида</w:t>
      </w:r>
      <w:r w:rsidRPr="005042D3">
        <w:rPr>
          <w:bCs/>
          <w:i/>
          <w:color w:val="000000"/>
          <w:sz w:val="24"/>
          <w:szCs w:val="24"/>
          <w:lang w:eastAsia="zh-CN"/>
        </w:rPr>
        <w:t xml:space="preserve"> (далее - Программа</w:t>
      </w:r>
      <w:r w:rsidRPr="005042D3">
        <w:rPr>
          <w:bCs/>
          <w:color w:val="000000"/>
          <w:sz w:val="24"/>
          <w:szCs w:val="24"/>
          <w:lang w:eastAsia="zh-CN"/>
        </w:rPr>
        <w:t xml:space="preserve">) разработана в соответствии с </w:t>
      </w:r>
      <w:r w:rsidRPr="005042D3">
        <w:rPr>
          <w:b/>
          <w:bCs/>
          <w:i/>
          <w:color w:val="000000"/>
          <w:sz w:val="24"/>
          <w:szCs w:val="24"/>
          <w:lang w:eastAsia="zh-CN"/>
        </w:rPr>
        <w:t>нормативными правовыми документами</w:t>
      </w:r>
      <w:r w:rsidRPr="005042D3">
        <w:rPr>
          <w:bCs/>
          <w:color w:val="000000"/>
          <w:sz w:val="24"/>
          <w:szCs w:val="24"/>
          <w:lang w:eastAsia="zh-CN"/>
        </w:rPr>
        <w:t xml:space="preserve">, регламентирующими вопросы воспитания </w:t>
      </w:r>
      <w:r w:rsidR="00F2074A">
        <w:rPr>
          <w:bCs/>
          <w:color w:val="000000"/>
          <w:sz w:val="24"/>
          <w:szCs w:val="24"/>
          <w:lang w:eastAsia="zh-CN"/>
        </w:rPr>
        <w:t>детей</w:t>
      </w:r>
      <w:r w:rsidRPr="005042D3">
        <w:rPr>
          <w:bCs/>
          <w:color w:val="000000"/>
          <w:sz w:val="24"/>
          <w:szCs w:val="24"/>
          <w:lang w:eastAsia="zh-CN"/>
        </w:rPr>
        <w:t xml:space="preserve"> в РФ: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  <w:r w:rsidRPr="005042D3">
        <w:rPr>
          <w:bCs/>
          <w:color w:val="000000"/>
          <w:sz w:val="24"/>
          <w:szCs w:val="24"/>
          <w:lang w:eastAsia="zh-CN"/>
        </w:rPr>
        <w:t>1.</w:t>
      </w:r>
      <w:r w:rsidRPr="005042D3">
        <w:rPr>
          <w:bCs/>
          <w:color w:val="000000"/>
          <w:sz w:val="24"/>
          <w:szCs w:val="24"/>
          <w:lang w:eastAsia="zh-CN"/>
        </w:rPr>
        <w:tab/>
        <w:t>Указ Президента Российской Федерации В.В. Путина от 07.05.2018 г. № 204 «О национальных целях и стратегических задачах развития Российской Федерации на период до 2024 года»;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  <w:r w:rsidRPr="005042D3">
        <w:rPr>
          <w:bCs/>
          <w:color w:val="000000"/>
          <w:sz w:val="24"/>
          <w:szCs w:val="24"/>
          <w:lang w:eastAsia="zh-CN"/>
        </w:rPr>
        <w:t>2. Распоряжение Правительства РФ от 29.05.2015 г. № 996-р «Об утверждении Стратегии развития воспитания в Российской Федерации на период до 2025 года»;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  <w:r w:rsidRPr="005042D3">
        <w:rPr>
          <w:bCs/>
          <w:color w:val="000000"/>
          <w:sz w:val="24"/>
          <w:szCs w:val="24"/>
          <w:lang w:eastAsia="zh-CN"/>
        </w:rPr>
        <w:t>3. Федеральный закон от 29.12.2012 г. № 273-ФЗ «Об образовании в Российской Федерации»;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rPr>
          <w:bCs/>
          <w:color w:val="000000"/>
          <w:sz w:val="24"/>
          <w:szCs w:val="24"/>
          <w:lang w:eastAsia="zh-CN"/>
        </w:rPr>
      </w:pPr>
      <w:r w:rsidRPr="005042D3">
        <w:rPr>
          <w:bCs/>
          <w:color w:val="000000"/>
          <w:sz w:val="24"/>
          <w:szCs w:val="24"/>
          <w:lang w:eastAsia="zh-CN"/>
        </w:rPr>
        <w:t xml:space="preserve">4. Федеральный закон от 31.07.2020 г. № 304-ФЗ «О внесении изменений в Федеральный закон «Об образовании в Российской Федерации» по вопросам воспитания </w:t>
      </w:r>
      <w:r w:rsidR="00F2074A">
        <w:rPr>
          <w:bCs/>
          <w:color w:val="000000"/>
          <w:sz w:val="24"/>
          <w:szCs w:val="24"/>
          <w:lang w:eastAsia="zh-CN"/>
        </w:rPr>
        <w:t>детей</w:t>
      </w:r>
      <w:r w:rsidRPr="005042D3">
        <w:rPr>
          <w:bCs/>
          <w:color w:val="000000"/>
          <w:sz w:val="24"/>
          <w:szCs w:val="24"/>
          <w:lang w:eastAsia="zh-CN"/>
        </w:rPr>
        <w:t>;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  <w:r w:rsidRPr="005042D3">
        <w:rPr>
          <w:bCs/>
          <w:color w:val="000000"/>
          <w:sz w:val="24"/>
          <w:szCs w:val="24"/>
          <w:lang w:eastAsia="zh-CN"/>
        </w:rPr>
        <w:t xml:space="preserve">5. Приказ </w:t>
      </w:r>
      <w:proofErr w:type="spellStart"/>
      <w:r w:rsidRPr="005042D3">
        <w:rPr>
          <w:bCs/>
          <w:color w:val="000000"/>
          <w:sz w:val="24"/>
          <w:szCs w:val="24"/>
          <w:lang w:eastAsia="zh-CN"/>
        </w:rPr>
        <w:t>Минобрнауки</w:t>
      </w:r>
      <w:proofErr w:type="spellEnd"/>
      <w:r w:rsidRPr="005042D3">
        <w:rPr>
          <w:bCs/>
          <w:color w:val="000000"/>
          <w:sz w:val="24"/>
          <w:szCs w:val="24"/>
          <w:lang w:eastAsia="zh-CN"/>
        </w:rPr>
        <w:t xml:space="preserve"> России от 17.10.2013 г. № 1155 «Об утверждении федерального государственного образовательного стандарта дошкольного образования»;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Cs/>
          <w:color w:val="C00000"/>
          <w:sz w:val="24"/>
          <w:szCs w:val="24"/>
          <w:lang w:eastAsia="zh-CN"/>
        </w:rPr>
      </w:pPr>
      <w:r w:rsidRPr="005042D3">
        <w:rPr>
          <w:bCs/>
          <w:color w:val="C00000"/>
          <w:sz w:val="24"/>
          <w:szCs w:val="24"/>
          <w:lang w:eastAsia="zh-CN"/>
        </w:rPr>
        <w:t xml:space="preserve">6. «Региональная образовательная программа дошкольного образования Республики Дагестан» под редакцией </w:t>
      </w:r>
      <w:proofErr w:type="spellStart"/>
      <w:r w:rsidRPr="005042D3">
        <w:rPr>
          <w:bCs/>
          <w:color w:val="C00000"/>
          <w:sz w:val="24"/>
          <w:szCs w:val="24"/>
          <w:lang w:eastAsia="zh-CN"/>
        </w:rPr>
        <w:t>Шурпаевой</w:t>
      </w:r>
      <w:proofErr w:type="spellEnd"/>
      <w:r w:rsidRPr="005042D3">
        <w:rPr>
          <w:bCs/>
          <w:color w:val="C00000"/>
          <w:sz w:val="24"/>
          <w:szCs w:val="24"/>
          <w:lang w:eastAsia="zh-CN"/>
        </w:rPr>
        <w:t xml:space="preserve"> М.И., Гришиной А.В., </w:t>
      </w:r>
      <w:proofErr w:type="spellStart"/>
      <w:r w:rsidRPr="005042D3">
        <w:rPr>
          <w:bCs/>
          <w:color w:val="C00000"/>
          <w:sz w:val="24"/>
          <w:szCs w:val="24"/>
          <w:lang w:eastAsia="zh-CN"/>
        </w:rPr>
        <w:t>Рамазановой</w:t>
      </w:r>
      <w:proofErr w:type="spellEnd"/>
      <w:r w:rsidRPr="005042D3">
        <w:rPr>
          <w:bCs/>
          <w:color w:val="C00000"/>
          <w:sz w:val="24"/>
          <w:szCs w:val="24"/>
          <w:lang w:eastAsia="zh-CN"/>
        </w:rPr>
        <w:t xml:space="preserve"> Э.А., Махачкала, ООО Издательство НИИ педагогики», 2015.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  <w:proofErr w:type="gramStart"/>
      <w:r w:rsidRPr="005042D3">
        <w:rPr>
          <w:bCs/>
          <w:color w:val="000000"/>
          <w:sz w:val="24"/>
          <w:szCs w:val="24"/>
          <w:lang w:eastAsia="zh-CN"/>
        </w:rPr>
        <w:t xml:space="preserve">Программа разработана с учетом </w:t>
      </w:r>
      <w:r w:rsidRPr="005042D3">
        <w:rPr>
          <w:b/>
          <w:bCs/>
          <w:i/>
          <w:color w:val="000000"/>
          <w:sz w:val="24"/>
          <w:szCs w:val="24"/>
          <w:lang w:eastAsia="zh-CN"/>
        </w:rPr>
        <w:t>Примерной рабочей программы воспитания</w:t>
      </w:r>
      <w:r w:rsidRPr="005042D3">
        <w:rPr>
          <w:bCs/>
          <w:color w:val="000000"/>
          <w:sz w:val="24"/>
          <w:szCs w:val="24"/>
          <w:lang w:eastAsia="zh-CN"/>
        </w:rPr>
        <w:t xml:space="preserve"> для образовательных организаций, реализующих образовательные программы дошкольного образования (одобрена решением федерального учебно-методического объединения по общему образованию, протокол от 01.07.2021 г. № 2/21), </w:t>
      </w:r>
      <w:r w:rsidRPr="005042D3">
        <w:rPr>
          <w:b/>
          <w:bCs/>
          <w:i/>
          <w:color w:val="000000"/>
          <w:sz w:val="24"/>
          <w:szCs w:val="24"/>
          <w:lang w:eastAsia="zh-CN"/>
        </w:rPr>
        <w:t xml:space="preserve">комплексной образовательной программы дошкольного образования «От рождения до школы» </w:t>
      </w:r>
      <w:r w:rsidRPr="005042D3">
        <w:rPr>
          <w:bCs/>
          <w:color w:val="000000"/>
          <w:sz w:val="24"/>
          <w:szCs w:val="24"/>
          <w:lang w:eastAsia="zh-CN"/>
        </w:rPr>
        <w:t xml:space="preserve">под редакцией </w:t>
      </w:r>
      <w:proofErr w:type="spellStart"/>
      <w:r w:rsidRPr="005042D3">
        <w:rPr>
          <w:bCs/>
          <w:color w:val="000000"/>
          <w:sz w:val="24"/>
          <w:szCs w:val="24"/>
          <w:lang w:eastAsia="zh-CN"/>
        </w:rPr>
        <w:t>Вераксы</w:t>
      </w:r>
      <w:proofErr w:type="spellEnd"/>
      <w:r w:rsidRPr="005042D3">
        <w:rPr>
          <w:bCs/>
          <w:color w:val="000000"/>
          <w:sz w:val="24"/>
          <w:szCs w:val="24"/>
          <w:lang w:eastAsia="zh-CN"/>
        </w:rPr>
        <w:t xml:space="preserve"> Н.Е., Комаровой Т.С., Васильевой М.А. и</w:t>
      </w:r>
      <w:r w:rsidRPr="005042D3">
        <w:rPr>
          <w:bCs/>
          <w:i/>
          <w:color w:val="000000"/>
          <w:sz w:val="24"/>
          <w:szCs w:val="24"/>
          <w:lang w:eastAsia="zh-CN"/>
        </w:rPr>
        <w:t xml:space="preserve"> </w:t>
      </w:r>
      <w:r w:rsidRPr="005042D3">
        <w:rPr>
          <w:b/>
          <w:bCs/>
          <w:i/>
          <w:color w:val="000000"/>
          <w:sz w:val="24"/>
          <w:szCs w:val="24"/>
          <w:lang w:eastAsia="zh-CN"/>
        </w:rPr>
        <w:t xml:space="preserve">Региональной образовательной программы дошкольного образования Республики Дагестан </w:t>
      </w:r>
      <w:r w:rsidRPr="005042D3">
        <w:rPr>
          <w:bCs/>
          <w:color w:val="000000"/>
          <w:sz w:val="24"/>
          <w:szCs w:val="24"/>
          <w:lang w:eastAsia="zh-CN"/>
        </w:rPr>
        <w:t>под редакцией</w:t>
      </w:r>
      <w:proofErr w:type="gramEnd"/>
      <w:r w:rsidRPr="005042D3">
        <w:rPr>
          <w:bCs/>
          <w:color w:val="000000"/>
          <w:sz w:val="24"/>
          <w:szCs w:val="24"/>
          <w:lang w:eastAsia="zh-CN"/>
        </w:rPr>
        <w:t xml:space="preserve"> </w:t>
      </w:r>
      <w:proofErr w:type="spellStart"/>
      <w:r w:rsidRPr="005042D3">
        <w:rPr>
          <w:bCs/>
          <w:color w:val="000000"/>
          <w:sz w:val="24"/>
          <w:szCs w:val="24"/>
          <w:lang w:eastAsia="zh-CN"/>
        </w:rPr>
        <w:t>Шурпаевой</w:t>
      </w:r>
      <w:proofErr w:type="spellEnd"/>
      <w:r w:rsidRPr="005042D3">
        <w:rPr>
          <w:bCs/>
          <w:color w:val="000000"/>
          <w:sz w:val="24"/>
          <w:szCs w:val="24"/>
          <w:lang w:eastAsia="zh-CN"/>
        </w:rPr>
        <w:t xml:space="preserve"> М.И., Гришиной А.В., </w:t>
      </w:r>
      <w:proofErr w:type="spellStart"/>
      <w:r w:rsidRPr="005042D3">
        <w:rPr>
          <w:bCs/>
          <w:color w:val="000000"/>
          <w:sz w:val="24"/>
          <w:szCs w:val="24"/>
          <w:lang w:eastAsia="zh-CN"/>
        </w:rPr>
        <w:t>Рамазановой</w:t>
      </w:r>
      <w:proofErr w:type="spellEnd"/>
      <w:r w:rsidRPr="005042D3">
        <w:rPr>
          <w:bCs/>
          <w:color w:val="000000"/>
          <w:sz w:val="24"/>
          <w:szCs w:val="24"/>
          <w:lang w:eastAsia="zh-CN"/>
        </w:rPr>
        <w:t xml:space="preserve"> Э.А.).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  <w:r w:rsidRPr="005042D3">
        <w:rPr>
          <w:bCs/>
          <w:iCs/>
          <w:color w:val="000000"/>
          <w:sz w:val="24"/>
          <w:szCs w:val="24"/>
          <w:lang w:eastAsia="zh-CN"/>
        </w:rPr>
        <w:t xml:space="preserve">Программа является компонентом </w:t>
      </w:r>
      <w:r w:rsidRPr="005042D3">
        <w:rPr>
          <w:b/>
          <w:bCs/>
          <w:i/>
          <w:iCs/>
          <w:color w:val="000000"/>
          <w:sz w:val="24"/>
          <w:szCs w:val="24"/>
          <w:lang w:eastAsia="zh-CN"/>
        </w:rPr>
        <w:t>основной образовательной программы</w:t>
      </w:r>
      <w:r w:rsidRPr="005042D3">
        <w:rPr>
          <w:bCs/>
          <w:iCs/>
          <w:color w:val="000000"/>
          <w:sz w:val="24"/>
          <w:szCs w:val="24"/>
          <w:lang w:eastAsia="zh-CN"/>
        </w:rPr>
        <w:t xml:space="preserve"> МБДОУ «ДС №75».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  <w:r w:rsidRPr="005042D3">
        <w:rPr>
          <w:bCs/>
          <w:color w:val="000000"/>
          <w:sz w:val="24"/>
          <w:szCs w:val="24"/>
          <w:lang w:eastAsia="zh-CN"/>
        </w:rPr>
        <w:t xml:space="preserve">Структура Программы включает </w:t>
      </w:r>
      <w:r w:rsidRPr="005042D3">
        <w:rPr>
          <w:b/>
          <w:bCs/>
          <w:i/>
          <w:color w:val="000000"/>
          <w:sz w:val="24"/>
          <w:szCs w:val="24"/>
          <w:lang w:eastAsia="zh-CN"/>
        </w:rPr>
        <w:t>три раздела</w:t>
      </w:r>
      <w:r w:rsidRPr="005042D3">
        <w:rPr>
          <w:bCs/>
          <w:color w:val="000000"/>
          <w:sz w:val="24"/>
          <w:szCs w:val="24"/>
          <w:lang w:eastAsia="zh-CN"/>
        </w:rPr>
        <w:t xml:space="preserve"> – целевой, содержательный и организационный, в каждом из них предусматривается </w:t>
      </w:r>
      <w:r w:rsidRPr="005042D3">
        <w:rPr>
          <w:b/>
          <w:bCs/>
          <w:i/>
          <w:color w:val="000000"/>
          <w:sz w:val="24"/>
          <w:szCs w:val="24"/>
          <w:lang w:eastAsia="zh-CN"/>
        </w:rPr>
        <w:t>обязательная часть и часть, формируемая участниками образовательных отношений</w:t>
      </w:r>
      <w:r w:rsidRPr="005042D3">
        <w:rPr>
          <w:bCs/>
          <w:color w:val="000000"/>
          <w:sz w:val="24"/>
          <w:szCs w:val="24"/>
          <w:lang w:eastAsia="zh-CN"/>
        </w:rPr>
        <w:t xml:space="preserve">. </w:t>
      </w:r>
      <w:proofErr w:type="gramStart"/>
      <w:r w:rsidRPr="005042D3">
        <w:rPr>
          <w:bCs/>
          <w:color w:val="000000"/>
          <w:sz w:val="24"/>
          <w:szCs w:val="24"/>
          <w:lang w:eastAsia="zh-CN"/>
        </w:rPr>
        <w:t>В части, формируемой участниками образовательных отношений, представлены приоритетные направления воспитания с учетом основной образовательной программы МБДОУ «ДС №75»,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социально-коммуникативного, познавательного, речевого, художественно-эстетического, физического развития.</w:t>
      </w:r>
      <w:proofErr w:type="gramEnd"/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bCs/>
          <w:color w:val="000000"/>
          <w:sz w:val="24"/>
          <w:szCs w:val="24"/>
          <w:lang w:eastAsia="zh-CN"/>
        </w:rPr>
        <w:t xml:space="preserve">Программа основана на </w:t>
      </w:r>
      <w:r w:rsidRPr="005042D3">
        <w:rPr>
          <w:b/>
          <w:bCs/>
          <w:i/>
          <w:color w:val="000000"/>
          <w:sz w:val="24"/>
          <w:szCs w:val="24"/>
          <w:lang w:eastAsia="zh-CN"/>
        </w:rPr>
        <w:t>воплощении национального воспитательного идеала</w:t>
      </w:r>
      <w:r w:rsidRPr="005042D3">
        <w:rPr>
          <w:bCs/>
          <w:color w:val="000000"/>
          <w:sz w:val="24"/>
          <w:szCs w:val="24"/>
          <w:lang w:eastAsia="zh-CN"/>
        </w:rPr>
        <w:t xml:space="preserve">, который понимается как </w:t>
      </w:r>
      <w:r w:rsidRPr="005042D3">
        <w:rPr>
          <w:color w:val="000000"/>
          <w:sz w:val="24"/>
          <w:szCs w:val="24"/>
          <w:lang w:eastAsia="zh-CN"/>
        </w:rPr>
        <w:t>высшая цель образования, нравственное (идеальное) представление о человеке. В основе процесса воспитания детей в МБДОУ «ДС №75» (</w:t>
      </w:r>
      <w:r w:rsidRPr="005042D3">
        <w:rPr>
          <w:i/>
          <w:color w:val="000000"/>
          <w:sz w:val="24"/>
          <w:szCs w:val="24"/>
          <w:lang w:eastAsia="zh-CN"/>
        </w:rPr>
        <w:t>далее – МБДОУ</w:t>
      </w:r>
      <w:r w:rsidRPr="005042D3">
        <w:rPr>
          <w:color w:val="000000"/>
          <w:sz w:val="24"/>
          <w:szCs w:val="24"/>
          <w:lang w:eastAsia="zh-CN"/>
        </w:rPr>
        <w:t>) лежат конституционные и национальные ценности российского общества. Целевые ориентиры рассматриваются как возрастные характеристики возможных достижений ребенка, которые взаимосвязаны с портретом выпускника МБДОУ и с базовыми духовно-нравственными ценностями. Эти ценности представлены в основных направлениях воспитательной работы МБДОУ.</w:t>
      </w:r>
    </w:p>
    <w:p w:rsidR="003B24B0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zh-CN"/>
        </w:rPr>
      </w:pPr>
    </w:p>
    <w:p w:rsidR="00BF4300" w:rsidRDefault="00BF430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zh-CN"/>
        </w:rPr>
      </w:pPr>
    </w:p>
    <w:p w:rsidR="00BF4300" w:rsidRDefault="00BF430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zh-CN"/>
        </w:rPr>
      </w:pPr>
    </w:p>
    <w:p w:rsidR="00BF4300" w:rsidRPr="005042D3" w:rsidRDefault="00BF430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zh-CN"/>
        </w:rPr>
      </w:pPr>
    </w:p>
    <w:p w:rsidR="003B24B0" w:rsidRPr="005042D3" w:rsidRDefault="00AB2BA7" w:rsidP="00BF4300">
      <w:pPr>
        <w:keepNext/>
        <w:widowControl/>
        <w:suppressLineNumbers/>
        <w:autoSpaceDE/>
        <w:autoSpaceDN/>
        <w:ind w:firstLine="709"/>
        <w:contextualSpacing/>
        <w:rPr>
          <w:b/>
          <w:i/>
          <w:color w:val="000000"/>
          <w:sz w:val="24"/>
          <w:szCs w:val="24"/>
          <w:lang w:eastAsia="zh-CN"/>
        </w:rPr>
      </w:pPr>
      <w:r w:rsidRPr="005042D3">
        <w:rPr>
          <w:b/>
          <w:i/>
          <w:color w:val="000000"/>
          <w:sz w:val="24"/>
          <w:szCs w:val="24"/>
          <w:lang w:eastAsia="zh-CN"/>
        </w:rPr>
        <w:lastRenderedPageBreak/>
        <w:t xml:space="preserve"> </w:t>
      </w:r>
      <w:r w:rsidR="003B24B0" w:rsidRPr="005042D3">
        <w:rPr>
          <w:b/>
          <w:i/>
          <w:color w:val="000000"/>
          <w:sz w:val="24"/>
          <w:szCs w:val="24"/>
          <w:lang w:eastAsia="zh-CN"/>
        </w:rPr>
        <w:t xml:space="preserve">Реализация базовых духовно-нравственных ценностей в основных направлениях воспитательной </w:t>
      </w:r>
      <w:r w:rsidR="00BF4300">
        <w:rPr>
          <w:b/>
          <w:i/>
          <w:color w:val="000000"/>
          <w:sz w:val="24"/>
          <w:szCs w:val="24"/>
          <w:lang w:eastAsia="zh-CN"/>
        </w:rPr>
        <w:t>работы МБДОУ «ДС №75»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zh-CN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B24B0" w:rsidRPr="005042D3" w:rsidTr="003B24B0">
        <w:tc>
          <w:tcPr>
            <w:tcW w:w="5210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center"/>
              <w:rPr>
                <w:i/>
                <w:sz w:val="24"/>
                <w:szCs w:val="24"/>
                <w:lang w:eastAsia="zh-CN"/>
              </w:rPr>
            </w:pPr>
            <w:r w:rsidRPr="005042D3">
              <w:rPr>
                <w:i/>
                <w:sz w:val="24"/>
                <w:szCs w:val="24"/>
                <w:lang w:eastAsia="zh-CN"/>
              </w:rPr>
              <w:t>Направление воспитания</w:t>
            </w:r>
          </w:p>
        </w:tc>
        <w:tc>
          <w:tcPr>
            <w:tcW w:w="5211" w:type="dxa"/>
            <w:vAlign w:val="center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ind w:firstLine="709"/>
              <w:contextualSpacing/>
              <w:jc w:val="center"/>
              <w:rPr>
                <w:i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i/>
                <w:color w:val="000000"/>
                <w:sz w:val="24"/>
                <w:szCs w:val="24"/>
                <w:lang w:eastAsia="zh-CN"/>
              </w:rPr>
              <w:t>Базовые ценности</w:t>
            </w:r>
          </w:p>
        </w:tc>
      </w:tr>
      <w:tr w:rsidR="003B24B0" w:rsidRPr="005042D3" w:rsidTr="003B24B0">
        <w:tc>
          <w:tcPr>
            <w:tcW w:w="10421" w:type="dxa"/>
            <w:gridSpan w:val="2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ind w:firstLine="709"/>
              <w:contextualSpacing/>
              <w:jc w:val="center"/>
              <w:rPr>
                <w:bCs/>
                <w:i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i/>
                <w:color w:val="000000"/>
                <w:sz w:val="24"/>
                <w:szCs w:val="24"/>
                <w:lang w:eastAsia="zh-CN"/>
              </w:rPr>
              <w:t>Обязательная часть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5042D3">
              <w:rPr>
                <w:sz w:val="24"/>
                <w:szCs w:val="24"/>
                <w:lang w:eastAsia="zh-CN"/>
              </w:rPr>
              <w:t>Патриотическое</w:t>
            </w:r>
          </w:p>
        </w:tc>
        <w:tc>
          <w:tcPr>
            <w:tcW w:w="5211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color w:val="000000"/>
                <w:sz w:val="24"/>
                <w:szCs w:val="24"/>
                <w:lang w:eastAsia="zh-CN"/>
              </w:rPr>
              <w:t>Родина, природа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5042D3">
              <w:rPr>
                <w:sz w:val="24"/>
                <w:szCs w:val="24"/>
                <w:lang w:eastAsia="zh-CN"/>
              </w:rPr>
              <w:t>Социальное</w:t>
            </w:r>
          </w:p>
        </w:tc>
        <w:tc>
          <w:tcPr>
            <w:tcW w:w="5211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color w:val="000000"/>
                <w:sz w:val="24"/>
                <w:szCs w:val="24"/>
                <w:lang w:eastAsia="zh-CN"/>
              </w:rPr>
              <w:t>Человек, семья, дружба, сотрудничество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5042D3">
              <w:rPr>
                <w:sz w:val="24"/>
                <w:szCs w:val="24"/>
                <w:lang w:eastAsia="zh-CN"/>
              </w:rPr>
              <w:t>Познавательное</w:t>
            </w:r>
          </w:p>
        </w:tc>
        <w:tc>
          <w:tcPr>
            <w:tcW w:w="5211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color w:val="000000"/>
                <w:sz w:val="24"/>
                <w:szCs w:val="24"/>
                <w:lang w:eastAsia="zh-CN"/>
              </w:rPr>
              <w:t>Знание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5042D3">
              <w:rPr>
                <w:sz w:val="24"/>
                <w:szCs w:val="24"/>
                <w:lang w:eastAsia="zh-CN"/>
              </w:rPr>
              <w:t>Физическое и оздоровительное</w:t>
            </w:r>
          </w:p>
        </w:tc>
        <w:tc>
          <w:tcPr>
            <w:tcW w:w="5211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color w:val="000000"/>
                <w:sz w:val="24"/>
                <w:szCs w:val="24"/>
                <w:lang w:eastAsia="zh-CN"/>
              </w:rPr>
              <w:t xml:space="preserve">Здоровье 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5042D3">
              <w:rPr>
                <w:sz w:val="24"/>
                <w:szCs w:val="24"/>
                <w:lang w:eastAsia="zh-CN"/>
              </w:rPr>
              <w:t>Трудовое</w:t>
            </w:r>
          </w:p>
        </w:tc>
        <w:tc>
          <w:tcPr>
            <w:tcW w:w="5211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color w:val="000000"/>
                <w:sz w:val="24"/>
                <w:szCs w:val="24"/>
                <w:lang w:eastAsia="zh-CN"/>
              </w:rPr>
              <w:t xml:space="preserve">Труд 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5042D3">
              <w:rPr>
                <w:sz w:val="24"/>
                <w:szCs w:val="24"/>
                <w:lang w:eastAsia="zh-CN"/>
              </w:rPr>
              <w:t>Этико-эстетическое</w:t>
            </w:r>
          </w:p>
        </w:tc>
        <w:tc>
          <w:tcPr>
            <w:tcW w:w="5211" w:type="dxa"/>
          </w:tcPr>
          <w:p w:rsidR="003B24B0" w:rsidRPr="005042D3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color w:val="000000"/>
                <w:sz w:val="24"/>
                <w:szCs w:val="24"/>
                <w:lang w:eastAsia="zh-CN"/>
              </w:rPr>
              <w:t>Культура и красота</w:t>
            </w:r>
          </w:p>
        </w:tc>
      </w:tr>
      <w:tr w:rsidR="003B24B0" w:rsidRPr="005042D3" w:rsidTr="003B24B0">
        <w:tc>
          <w:tcPr>
            <w:tcW w:w="10421" w:type="dxa"/>
            <w:gridSpan w:val="2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center"/>
              <w:rPr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i/>
                <w:color w:val="C00000"/>
                <w:sz w:val="24"/>
                <w:szCs w:val="24"/>
                <w:highlight w:val="yellow"/>
                <w:lang w:eastAsia="zh-CN"/>
              </w:rPr>
              <w:t>Часть, формируемая участниками образовательных отношений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Патриотическое</w:t>
            </w:r>
          </w:p>
        </w:tc>
        <w:tc>
          <w:tcPr>
            <w:tcW w:w="5211" w:type="dxa"/>
          </w:tcPr>
          <w:p w:rsidR="003B24B0" w:rsidRPr="00BF4300" w:rsidRDefault="00BF430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 xml:space="preserve">Родина. </w:t>
            </w:r>
            <w:r w:rsidR="003B24B0"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Природа, жизнь лежит в основе экологического направления воспитания.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Социальное</w:t>
            </w:r>
          </w:p>
        </w:tc>
        <w:tc>
          <w:tcPr>
            <w:tcW w:w="5211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Человек, семья, дружба, сотрудничество, формирование у дошкольников гендерной принадлежности.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Познавательное</w:t>
            </w:r>
          </w:p>
        </w:tc>
        <w:tc>
          <w:tcPr>
            <w:tcW w:w="5211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Знание, ознакомление с окружающим миром (предметным окружением и явлениями общественной жизни), формирование элементарных математических представлений, развитие конструкторских умений и художественно-творческих способностей детей,</w:t>
            </w:r>
            <w:r w:rsidRPr="00BF4300">
              <w:rPr>
                <w:sz w:val="24"/>
                <w:szCs w:val="24"/>
                <w:highlight w:val="yellow"/>
                <w:lang w:eastAsia="zh-CN"/>
              </w:rPr>
              <w:t xml:space="preserve"> </w:t>
            </w: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 xml:space="preserve">формирование осознанно-правильного отношения к природным явлениям и объектам, которые окружают ребенка и с которыми он знакомится в дошкольном детстве. 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Физическое и оздоровительное</w:t>
            </w:r>
          </w:p>
        </w:tc>
        <w:tc>
          <w:tcPr>
            <w:tcW w:w="5211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Здоровье,  формирование у детей навыков безопасного поведения в быту, в природе, на улицах, на дорогах, в человеческом обществе; воспитание привычки к здоровому образу жизни; обучение навыкам предвидения опасных ситуаций и по возможности избегания их, а при необходимости - действовать.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Трудовое</w:t>
            </w:r>
          </w:p>
        </w:tc>
        <w:tc>
          <w:tcPr>
            <w:tcW w:w="5211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 xml:space="preserve">Труд, уважение к человеку труда, благосостояние, семейный бюджет, </w:t>
            </w:r>
            <w:proofErr w:type="gramStart"/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деньги-мера</w:t>
            </w:r>
            <w:proofErr w:type="gramEnd"/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 xml:space="preserve"> труда человека лежат в основе экономического направления воспитания. </w:t>
            </w:r>
          </w:p>
        </w:tc>
      </w:tr>
      <w:tr w:rsidR="003B24B0" w:rsidRPr="005042D3" w:rsidTr="003B24B0">
        <w:tc>
          <w:tcPr>
            <w:tcW w:w="5210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Этико-эстетическое</w:t>
            </w:r>
          </w:p>
        </w:tc>
        <w:tc>
          <w:tcPr>
            <w:tcW w:w="5211" w:type="dxa"/>
          </w:tcPr>
          <w:p w:rsidR="003B24B0" w:rsidRPr="00BF4300" w:rsidRDefault="003B24B0" w:rsidP="005042D3">
            <w:pPr>
              <w:keepNext/>
              <w:widowControl/>
              <w:suppressLineNumbers/>
              <w:autoSpaceDE/>
              <w:autoSpaceDN/>
              <w:contextualSpacing/>
              <w:jc w:val="both"/>
              <w:rPr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F4300">
              <w:rPr>
                <w:color w:val="C00000"/>
                <w:sz w:val="24"/>
                <w:szCs w:val="24"/>
                <w:highlight w:val="yellow"/>
                <w:lang w:eastAsia="zh-CN"/>
              </w:rPr>
              <w:t>Культура и красота, развитие у дошкольников речевых умений и навыков, формирование у них представлений о структуре связного высказывания, а так же о способах связи между отдельными фразами и его частями; общее музыкальное развитие детей, формирование у них музыкальных способностей во всех доступных для них видах деятельности.</w:t>
            </w:r>
          </w:p>
        </w:tc>
      </w:tr>
    </w:tbl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zh-CN"/>
        </w:rPr>
      </w:pPr>
    </w:p>
    <w:p w:rsidR="00BF4300" w:rsidRDefault="00BF430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zh-CN"/>
        </w:rPr>
      </w:pP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zh-CN"/>
        </w:rPr>
      </w:pPr>
      <w:r w:rsidRPr="005042D3">
        <w:rPr>
          <w:color w:val="000000"/>
          <w:sz w:val="24"/>
          <w:szCs w:val="24"/>
          <w:lang w:eastAsia="zh-CN"/>
        </w:rPr>
        <w:lastRenderedPageBreak/>
        <w:t xml:space="preserve">Реализация Программы предполагает </w:t>
      </w:r>
      <w:r w:rsidRPr="005042D3">
        <w:rPr>
          <w:b/>
          <w:i/>
          <w:color w:val="000000"/>
          <w:sz w:val="24"/>
          <w:szCs w:val="24"/>
          <w:lang w:eastAsia="zh-CN"/>
        </w:rPr>
        <w:t>преемственность</w:t>
      </w:r>
      <w:r w:rsidRPr="005042D3">
        <w:rPr>
          <w:color w:val="000000"/>
          <w:sz w:val="24"/>
          <w:szCs w:val="24"/>
          <w:lang w:eastAsia="zh-CN"/>
        </w:rPr>
        <w:t xml:space="preserve"> по отношению к достижению воспитательных целей начального общего образования, к реализации Примерной программы воспитания, одобренной федеральным учебно-методическим объединением по общему образованию (протокол от 02.06.2020 г. № 2/20).</w:t>
      </w:r>
    </w:p>
    <w:p w:rsidR="003B24B0" w:rsidRPr="005042D3" w:rsidRDefault="003B24B0" w:rsidP="005042D3">
      <w:pPr>
        <w:keepNext/>
        <w:widowControl/>
        <w:suppressLineNumbers/>
        <w:tabs>
          <w:tab w:val="num" w:pos="0"/>
        </w:tabs>
        <w:autoSpaceDE/>
        <w:autoSpaceDN/>
        <w:ind w:firstLine="709"/>
        <w:contextualSpacing/>
        <w:jc w:val="both"/>
        <w:outlineLvl w:val="0"/>
        <w:rPr>
          <w:color w:val="2F5496"/>
          <w:sz w:val="24"/>
          <w:szCs w:val="24"/>
          <w:lang w:eastAsia="zh-CN"/>
        </w:rPr>
      </w:pPr>
      <w:r w:rsidRPr="005042D3">
        <w:rPr>
          <w:bCs/>
          <w:color w:val="000000"/>
          <w:sz w:val="24"/>
          <w:szCs w:val="24"/>
          <w:lang w:eastAsia="zh-CN"/>
        </w:rPr>
        <w:t xml:space="preserve">Реализация Программы основана на взаимодействии с разными субъектами образовательных отношений, </w:t>
      </w:r>
      <w:r w:rsidRPr="005042D3">
        <w:rPr>
          <w:color w:val="000000"/>
          <w:sz w:val="24"/>
          <w:szCs w:val="24"/>
          <w:lang w:eastAsia="zh-CN"/>
        </w:rPr>
        <w:t>предполагает социальное партнерство с другими организациями.</w:t>
      </w:r>
    </w:p>
    <w:p w:rsidR="00076517" w:rsidRPr="005042D3" w:rsidRDefault="00076517" w:rsidP="005042D3">
      <w:pPr>
        <w:jc w:val="both"/>
        <w:rPr>
          <w:sz w:val="24"/>
          <w:szCs w:val="24"/>
        </w:rPr>
        <w:sectPr w:rsidR="00076517" w:rsidRPr="005042D3" w:rsidSect="00AB2BA7">
          <w:pgSz w:w="12240" w:h="15840"/>
          <w:pgMar w:top="1060" w:right="900" w:bottom="940" w:left="1134" w:header="0" w:footer="664" w:gutter="0"/>
          <w:cols w:space="720"/>
        </w:sectPr>
      </w:pPr>
    </w:p>
    <w:p w:rsidR="00076517" w:rsidRPr="005042D3" w:rsidRDefault="00A04C1C" w:rsidP="00A04C1C">
      <w:pPr>
        <w:pStyle w:val="1"/>
        <w:numPr>
          <w:ilvl w:val="1"/>
          <w:numId w:val="43"/>
        </w:numPr>
        <w:tabs>
          <w:tab w:val="left" w:pos="4556"/>
        </w:tabs>
        <w:spacing w:before="73"/>
        <w:ind w:right="3229" w:firstLine="43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ЦЕЛЕВОЙ </w:t>
      </w:r>
      <w:r w:rsidR="00EE130D" w:rsidRPr="005042D3">
        <w:rPr>
          <w:sz w:val="24"/>
          <w:szCs w:val="24"/>
        </w:rPr>
        <w:t>РАЗДЕЛ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1.1.Пояснительная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записка</w:t>
      </w:r>
    </w:p>
    <w:p w:rsidR="00076517" w:rsidRPr="005042D3" w:rsidRDefault="00EE130D" w:rsidP="00A04C1C">
      <w:pPr>
        <w:pStyle w:val="a5"/>
        <w:numPr>
          <w:ilvl w:val="2"/>
          <w:numId w:val="42"/>
        </w:numPr>
        <w:tabs>
          <w:tab w:val="left" w:pos="1660"/>
          <w:tab w:val="left" w:pos="3669"/>
        </w:tabs>
        <w:jc w:val="left"/>
        <w:rPr>
          <w:b/>
          <w:sz w:val="24"/>
          <w:szCs w:val="24"/>
        </w:rPr>
      </w:pPr>
      <w:r w:rsidRPr="005042D3">
        <w:rPr>
          <w:b/>
          <w:sz w:val="24"/>
          <w:szCs w:val="24"/>
        </w:rPr>
        <w:t>Цель</w:t>
      </w:r>
      <w:r w:rsidRPr="005042D3">
        <w:rPr>
          <w:b/>
          <w:spacing w:val="-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и</w:t>
      </w:r>
      <w:r w:rsidRPr="005042D3">
        <w:rPr>
          <w:b/>
          <w:spacing w:val="-3"/>
          <w:sz w:val="24"/>
          <w:szCs w:val="24"/>
        </w:rPr>
        <w:t xml:space="preserve"> </w:t>
      </w:r>
      <w:r w:rsidR="00BF4300">
        <w:rPr>
          <w:b/>
          <w:sz w:val="24"/>
          <w:szCs w:val="24"/>
        </w:rPr>
        <w:t xml:space="preserve">задачи </w:t>
      </w:r>
      <w:r w:rsidRPr="005042D3">
        <w:rPr>
          <w:b/>
          <w:sz w:val="24"/>
          <w:szCs w:val="24"/>
        </w:rPr>
        <w:t>Программы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воспитания</w:t>
      </w:r>
    </w:p>
    <w:p w:rsidR="00076517" w:rsidRPr="005042D3" w:rsidRDefault="00076517" w:rsidP="005042D3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4879"/>
        <w:gridCol w:w="5151"/>
      </w:tblGrid>
      <w:tr w:rsidR="003B24B0" w:rsidRPr="005042D3" w:rsidTr="003B24B0">
        <w:tc>
          <w:tcPr>
            <w:tcW w:w="5070" w:type="dxa"/>
          </w:tcPr>
          <w:p w:rsidR="003B24B0" w:rsidRPr="005042D3" w:rsidRDefault="003B24B0" w:rsidP="00BF4300">
            <w:pPr>
              <w:keepNext/>
              <w:suppressLineNumbers/>
              <w:contextualSpacing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/>
                <w:bCs/>
                <w:color w:val="000000"/>
                <w:sz w:val="24"/>
                <w:szCs w:val="24"/>
                <w:lang w:eastAsia="zh-CN"/>
              </w:rPr>
              <w:t>Общая цель воспитания в МБДОУ</w:t>
            </w: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 xml:space="preserve"> – личностное развитие дошкольников и создание условий для их позитивной социализации на основе базовых ценностей российского общества</w:t>
            </w:r>
            <w:r w:rsidR="00BF4300">
              <w:rPr>
                <w:bCs/>
                <w:color w:val="000000"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5351" w:type="dxa"/>
          </w:tcPr>
          <w:p w:rsidR="003B24B0" w:rsidRPr="005042D3" w:rsidRDefault="003B24B0" w:rsidP="00BF4300">
            <w:pPr>
              <w:keepNext/>
              <w:suppressLineNumbers/>
              <w:contextualSpacing/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5042D3">
              <w:rPr>
                <w:b/>
                <w:bCs/>
                <w:color w:val="C00000"/>
                <w:sz w:val="24"/>
                <w:szCs w:val="24"/>
                <w:highlight w:val="yellow"/>
                <w:lang w:eastAsia="zh-CN"/>
              </w:rPr>
              <w:t>Общая цель воспитания в МБДОУ</w:t>
            </w:r>
            <w:r w:rsidRPr="005042D3"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 xml:space="preserve"> – личностное развитие воспитанников</w:t>
            </w:r>
            <w:r w:rsidR="00BF4300"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>:</w:t>
            </w:r>
          </w:p>
        </w:tc>
      </w:tr>
      <w:tr w:rsidR="003B24B0" w:rsidRPr="005042D3" w:rsidTr="003B24B0">
        <w:trPr>
          <w:trHeight w:val="687"/>
        </w:trPr>
        <w:tc>
          <w:tcPr>
            <w:tcW w:w="5070" w:type="dxa"/>
          </w:tcPr>
          <w:p w:rsidR="003B24B0" w:rsidRPr="005042D3" w:rsidRDefault="00BF4300" w:rsidP="005042D3">
            <w:pPr>
              <w:keepNext/>
              <w:suppressLineNumbers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bCs/>
                <w:color w:val="000000"/>
                <w:sz w:val="24"/>
                <w:szCs w:val="24"/>
                <w:lang w:eastAsia="zh-CN"/>
              </w:rPr>
              <w:t xml:space="preserve">- </w:t>
            </w:r>
            <w:r w:rsidR="003B24B0" w:rsidRPr="005042D3">
              <w:rPr>
                <w:bCs/>
                <w:color w:val="000000"/>
                <w:sz w:val="24"/>
                <w:szCs w:val="24"/>
                <w:lang w:eastAsia="zh-CN"/>
              </w:rPr>
              <w:t>формирование ценностного отношения к окружающему миру, другим людям, себе</w:t>
            </w:r>
            <w:r>
              <w:rPr>
                <w:bCs/>
                <w:color w:val="000000"/>
                <w:sz w:val="24"/>
                <w:szCs w:val="24"/>
                <w:lang w:eastAsia="zh-CN"/>
              </w:rPr>
              <w:t>;</w:t>
            </w:r>
          </w:p>
        </w:tc>
        <w:tc>
          <w:tcPr>
            <w:tcW w:w="5351" w:type="dxa"/>
          </w:tcPr>
          <w:p w:rsidR="003B24B0" w:rsidRPr="005042D3" w:rsidRDefault="00BF4300" w:rsidP="00BF4300">
            <w:pPr>
              <w:keepNext/>
              <w:suppressLineNumbers/>
              <w:contextualSpacing/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</w:pPr>
            <w:r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 xml:space="preserve">- </w:t>
            </w:r>
            <w:r w:rsidR="003B24B0" w:rsidRPr="005042D3"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>развитие позитивного отношения к общественным ценностям (социально значимых отношений)</w:t>
            </w:r>
            <w:r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>;</w:t>
            </w:r>
          </w:p>
        </w:tc>
      </w:tr>
      <w:tr w:rsidR="003B24B0" w:rsidRPr="005042D3" w:rsidTr="003B24B0">
        <w:tc>
          <w:tcPr>
            <w:tcW w:w="5070" w:type="dxa"/>
          </w:tcPr>
          <w:p w:rsidR="003B24B0" w:rsidRPr="005042D3" w:rsidRDefault="00BF4300" w:rsidP="005042D3">
            <w:pPr>
              <w:keepNext/>
              <w:suppressLineNumbers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bCs/>
                <w:color w:val="000000"/>
                <w:sz w:val="24"/>
                <w:szCs w:val="24"/>
                <w:lang w:eastAsia="zh-CN"/>
              </w:rPr>
              <w:t xml:space="preserve">- </w:t>
            </w:r>
            <w:r w:rsidR="003B24B0" w:rsidRPr="005042D3">
              <w:rPr>
                <w:bCs/>
                <w:color w:val="000000"/>
                <w:sz w:val="24"/>
                <w:szCs w:val="24"/>
                <w:lang w:eastAsia="zh-CN"/>
              </w:rPr>
              <w:t>овладение первичными представлениями о базовых ценностях, а также выработанных обществом нормах и правилах поведения</w:t>
            </w:r>
            <w:r>
              <w:rPr>
                <w:bCs/>
                <w:color w:val="000000"/>
                <w:sz w:val="24"/>
                <w:szCs w:val="24"/>
                <w:lang w:eastAsia="zh-CN"/>
              </w:rPr>
              <w:t>;</w:t>
            </w:r>
          </w:p>
        </w:tc>
        <w:tc>
          <w:tcPr>
            <w:tcW w:w="5351" w:type="dxa"/>
          </w:tcPr>
          <w:p w:rsidR="003B24B0" w:rsidRPr="005042D3" w:rsidRDefault="00BF4300" w:rsidP="00BF4300">
            <w:pPr>
              <w:keepNext/>
              <w:suppressLineNumbers/>
              <w:contextualSpacing/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</w:pPr>
            <w:r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 xml:space="preserve">- </w:t>
            </w:r>
            <w:r w:rsidR="003B24B0" w:rsidRPr="005042D3"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>усвоение знаний основных норм, которые общество выработало на основе ценностей (социально значимых знаний)</w:t>
            </w:r>
            <w:r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>;</w:t>
            </w:r>
          </w:p>
        </w:tc>
      </w:tr>
      <w:tr w:rsidR="003B24B0" w:rsidRPr="005042D3" w:rsidTr="003B24B0">
        <w:tc>
          <w:tcPr>
            <w:tcW w:w="5070" w:type="dxa"/>
          </w:tcPr>
          <w:p w:rsidR="003B24B0" w:rsidRPr="005042D3" w:rsidRDefault="00BF4300" w:rsidP="00BF4300">
            <w:pPr>
              <w:keepNext/>
              <w:suppressLineNumbers/>
              <w:contextualSpacing/>
              <w:rPr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bCs/>
                <w:color w:val="000000"/>
                <w:sz w:val="24"/>
                <w:szCs w:val="24"/>
                <w:lang w:eastAsia="zh-CN"/>
              </w:rPr>
              <w:t xml:space="preserve">- </w:t>
            </w:r>
            <w:r w:rsidR="003B24B0" w:rsidRPr="005042D3">
              <w:rPr>
                <w:bCs/>
                <w:color w:val="000000"/>
                <w:sz w:val="24"/>
                <w:szCs w:val="24"/>
                <w:lang w:eastAsia="zh-CN"/>
              </w:rPr>
              <w:t xml:space="preserve">приобретение первичного опыта деятельности и поведения в соответствии </w:t>
            </w:r>
            <w:r w:rsidR="003B24B0" w:rsidRPr="005042D3">
              <w:rPr>
                <w:bCs/>
                <w:color w:val="000000"/>
                <w:sz w:val="24"/>
                <w:szCs w:val="24"/>
                <w:lang w:eastAsia="zh-CN"/>
              </w:rPr>
              <w:br/>
              <w:t xml:space="preserve">с базовыми национальными ценностями, нормами и правилами, принятыми </w:t>
            </w:r>
            <w:r w:rsidR="003B24B0" w:rsidRPr="005042D3">
              <w:rPr>
                <w:bCs/>
                <w:color w:val="000000"/>
                <w:sz w:val="24"/>
                <w:szCs w:val="24"/>
                <w:lang w:eastAsia="zh-CN"/>
              </w:rPr>
              <w:br/>
              <w:t>в обществе</w:t>
            </w:r>
            <w:r>
              <w:rPr>
                <w:bCs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5351" w:type="dxa"/>
          </w:tcPr>
          <w:p w:rsidR="003B24B0" w:rsidRPr="005042D3" w:rsidRDefault="00BF4300" w:rsidP="00BF4300">
            <w:pPr>
              <w:keepNext/>
              <w:suppressLineNumbers/>
              <w:contextualSpacing/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</w:pPr>
            <w:r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 xml:space="preserve">- </w:t>
            </w:r>
            <w:r w:rsidR="003B24B0" w:rsidRPr="005042D3"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>приобретение соответствующего ценностям опыта поведения, опыта применения сформированных знаний и отношений на практике (социально значимых дел)</w:t>
            </w:r>
            <w:r>
              <w:rPr>
                <w:bCs/>
                <w:color w:val="C00000"/>
                <w:sz w:val="24"/>
                <w:szCs w:val="24"/>
                <w:highlight w:val="yellow"/>
                <w:lang w:eastAsia="zh-CN"/>
              </w:rPr>
              <w:t>.</w:t>
            </w:r>
          </w:p>
        </w:tc>
      </w:tr>
    </w:tbl>
    <w:p w:rsidR="003B24B0" w:rsidRPr="005042D3" w:rsidRDefault="003B24B0" w:rsidP="005042D3">
      <w:pPr>
        <w:jc w:val="both"/>
        <w:rPr>
          <w:sz w:val="24"/>
          <w:szCs w:val="24"/>
        </w:rPr>
      </w:pPr>
    </w:p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spacing w:before="280" w:after="280"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  <w:r w:rsidRPr="005042D3">
        <w:rPr>
          <w:b/>
          <w:bCs/>
          <w:i/>
          <w:color w:val="000000"/>
          <w:sz w:val="24"/>
          <w:szCs w:val="24"/>
          <w:lang w:eastAsia="zh-CN"/>
        </w:rPr>
        <w:t>Задачи воспитания</w:t>
      </w:r>
      <w:r w:rsidRPr="005042D3">
        <w:rPr>
          <w:bCs/>
          <w:color w:val="000000"/>
          <w:sz w:val="24"/>
          <w:szCs w:val="24"/>
          <w:lang w:eastAsia="zh-CN"/>
        </w:rPr>
        <w:t xml:space="preserve"> сформированы для разных возрастных периодов на основе планируемых результатов достижения цели воспитания и реализуются в единстве с обучающими и развивающими задачами, определенными в основной образовательной программе МБДОУ «ДС №75». Задачи воспитания соответствуют основным направлениям воспитательной работы.</w:t>
      </w:r>
    </w:p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spacing w:before="280" w:after="280"/>
        <w:ind w:firstLine="709"/>
        <w:contextualSpacing/>
        <w:jc w:val="both"/>
        <w:rPr>
          <w:bCs/>
          <w:i/>
          <w:color w:val="000000"/>
          <w:sz w:val="24"/>
          <w:szCs w:val="24"/>
          <w:lang w:eastAsia="zh-CN"/>
        </w:rPr>
      </w:pPr>
    </w:p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spacing w:before="280" w:after="280"/>
        <w:ind w:firstLine="709"/>
        <w:contextualSpacing/>
        <w:jc w:val="right"/>
        <w:rPr>
          <w:b/>
          <w:bCs/>
          <w:i/>
          <w:color w:val="000000"/>
          <w:sz w:val="24"/>
          <w:szCs w:val="24"/>
          <w:lang w:eastAsia="zh-CN"/>
        </w:rPr>
      </w:pPr>
      <w:r w:rsidRPr="005042D3">
        <w:rPr>
          <w:b/>
          <w:bCs/>
          <w:i/>
          <w:color w:val="000000"/>
          <w:sz w:val="24"/>
          <w:szCs w:val="24"/>
          <w:lang w:eastAsia="zh-CN"/>
        </w:rPr>
        <w:t xml:space="preserve"> «Задачи воспитания на основе планируемых результатов достижения цели воспитания, в</w:t>
      </w:r>
      <w:r w:rsidRPr="005042D3">
        <w:rPr>
          <w:b/>
          <w:i/>
          <w:sz w:val="24"/>
          <w:szCs w:val="24"/>
          <w:lang w:eastAsia="zh-CN"/>
        </w:rPr>
        <w:t xml:space="preserve"> </w:t>
      </w:r>
      <w:r w:rsidRPr="005042D3">
        <w:rPr>
          <w:b/>
          <w:bCs/>
          <w:i/>
          <w:color w:val="000000"/>
          <w:sz w:val="24"/>
          <w:szCs w:val="24"/>
          <w:lang w:eastAsia="zh-CN"/>
        </w:rPr>
        <w:t>соответствии с основными направлениями воспитательной работы»</w:t>
      </w:r>
    </w:p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Style w:val="TableNormal1"/>
        <w:tblW w:w="10064" w:type="dxa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58"/>
      </w:tblGrid>
      <w:tr w:rsidR="003B24B0" w:rsidRPr="005042D3" w:rsidTr="00A5356C">
        <w:trPr>
          <w:trHeight w:val="819"/>
        </w:trPr>
        <w:tc>
          <w:tcPr>
            <w:tcW w:w="10064" w:type="dxa"/>
            <w:gridSpan w:val="2"/>
          </w:tcPr>
          <w:p w:rsidR="003B24B0" w:rsidRPr="00BF4300" w:rsidRDefault="003B24B0" w:rsidP="00BF4300">
            <w:pPr>
              <w:spacing w:before="203"/>
              <w:ind w:left="2956" w:right="2949"/>
              <w:jc w:val="center"/>
              <w:rPr>
                <w:rFonts w:eastAsia="Microsoft Sans Serif"/>
                <w:i/>
                <w:sz w:val="24"/>
                <w:szCs w:val="24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Направление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62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воспитания</w:t>
            </w:r>
            <w:proofErr w:type="spellEnd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:</w:t>
            </w:r>
            <w:r w:rsidRPr="005042D3">
              <w:rPr>
                <w:rFonts w:eastAsia="Microsoft Sans Serif"/>
                <w:b/>
                <w:color w:val="231F20"/>
                <w:spacing w:val="70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231F20"/>
                <w:w w:val="110"/>
                <w:sz w:val="24"/>
                <w:szCs w:val="24"/>
                <w:lang w:val="en-US"/>
              </w:rPr>
              <w:t>Па</w:t>
            </w:r>
            <w:r w:rsidR="00BF4300">
              <w:rPr>
                <w:rFonts w:eastAsia="Microsoft Sans Serif"/>
                <w:i/>
                <w:color w:val="231F20"/>
                <w:w w:val="110"/>
                <w:sz w:val="24"/>
                <w:szCs w:val="24"/>
              </w:rPr>
              <w:t>триотическое</w:t>
            </w:r>
            <w:proofErr w:type="spellEnd"/>
          </w:p>
        </w:tc>
      </w:tr>
      <w:tr w:rsidR="003B24B0" w:rsidRPr="005042D3" w:rsidTr="00A5356C">
        <w:trPr>
          <w:trHeight w:val="2664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106"/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Общие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4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задачи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по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направлению</w:t>
            </w:r>
            <w:proofErr w:type="spellEnd"/>
          </w:p>
          <w:p w:rsidR="003B24B0" w:rsidRPr="005042D3" w:rsidRDefault="003B24B0" w:rsidP="00BF4300">
            <w:pPr>
              <w:numPr>
                <w:ilvl w:val="0"/>
                <w:numId w:val="49"/>
              </w:numPr>
              <w:tabs>
                <w:tab w:val="left" w:pos="435"/>
              </w:tabs>
              <w:spacing w:before="167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любви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родному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краю,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родной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природе,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родному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языку,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культурному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наследию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своего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народа.</w:t>
            </w:r>
          </w:p>
          <w:p w:rsidR="003B24B0" w:rsidRPr="005042D3" w:rsidRDefault="003B24B0" w:rsidP="0025296C">
            <w:pPr>
              <w:numPr>
                <w:ilvl w:val="0"/>
                <w:numId w:val="49"/>
              </w:numPr>
              <w:tabs>
                <w:tab w:val="left" w:pos="493"/>
              </w:tabs>
              <w:spacing w:before="8"/>
              <w:ind w:left="492" w:right="156" w:hanging="323"/>
              <w:jc w:val="both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Воспитание любви, уважения к национальным особенностям и чувства собственного достоинства как представителя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своего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народа.</w:t>
            </w:r>
          </w:p>
          <w:p w:rsidR="003B24B0" w:rsidRPr="005042D3" w:rsidRDefault="003B24B0" w:rsidP="0025296C">
            <w:pPr>
              <w:numPr>
                <w:ilvl w:val="0"/>
                <w:numId w:val="49"/>
              </w:numPr>
              <w:tabs>
                <w:tab w:val="left" w:pos="496"/>
              </w:tabs>
              <w:spacing w:before="1"/>
              <w:ind w:left="495" w:right="156" w:hanging="326"/>
              <w:jc w:val="both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Воспитание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уважительного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отношения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народу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России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целом,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своим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соотечественникам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согражданам,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представителям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всех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народов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России,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ровесникам,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родителям,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соседям,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старшим,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другим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людям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вне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зависимости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</w:t>
            </w:r>
            <w:r w:rsidRPr="005042D3">
              <w:rPr>
                <w:rFonts w:eastAsia="Microsoft Sans Serif"/>
                <w:color w:val="231F20"/>
                <w:spacing w:val="-6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этнической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принадлежности.</w:t>
            </w:r>
          </w:p>
          <w:p w:rsidR="003B24B0" w:rsidRPr="00A5356C" w:rsidRDefault="003B24B0" w:rsidP="0025296C">
            <w:pPr>
              <w:numPr>
                <w:ilvl w:val="0"/>
                <w:numId w:val="49"/>
              </w:numPr>
              <w:tabs>
                <w:tab w:val="left" w:pos="510"/>
              </w:tabs>
              <w:spacing w:before="1"/>
              <w:ind w:left="509" w:hanging="340"/>
              <w:jc w:val="both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Понимание</w:t>
            </w:r>
            <w:r w:rsidRPr="005042D3">
              <w:rPr>
                <w:rFonts w:eastAsia="Microsoft Sans Serif"/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единства</w:t>
            </w:r>
            <w:r w:rsidRPr="005042D3">
              <w:rPr>
                <w:rFonts w:eastAsia="Microsoft Sans Serif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природы</w:t>
            </w:r>
            <w:r w:rsidRPr="005042D3">
              <w:rPr>
                <w:rFonts w:eastAsia="Microsoft Sans Serif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людей</w:t>
            </w:r>
            <w:r w:rsidRPr="005042D3">
              <w:rPr>
                <w:rFonts w:eastAsia="Microsoft Sans Serif"/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воспитание</w:t>
            </w:r>
            <w:r w:rsidRPr="005042D3">
              <w:rPr>
                <w:rFonts w:eastAsia="Microsoft Sans Serif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бережного</w:t>
            </w:r>
            <w:r w:rsidRPr="005042D3">
              <w:rPr>
                <w:rFonts w:eastAsia="Microsoft Sans Serif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ответственного</w:t>
            </w:r>
            <w:r w:rsidRPr="005042D3">
              <w:rPr>
                <w:rFonts w:eastAsia="Microsoft Sans Serif"/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отношения</w:t>
            </w:r>
            <w:r w:rsidRPr="005042D3">
              <w:rPr>
                <w:rFonts w:eastAsia="Microsoft Sans Serif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родной</w:t>
            </w:r>
            <w:r w:rsidRPr="005042D3">
              <w:rPr>
                <w:rFonts w:eastAsia="Microsoft Sans Serif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природе.</w:t>
            </w:r>
          </w:p>
          <w:p w:rsidR="00A5356C" w:rsidRDefault="00A5356C" w:rsidP="00A5356C">
            <w:pPr>
              <w:tabs>
                <w:tab w:val="left" w:pos="510"/>
              </w:tabs>
              <w:spacing w:before="1"/>
              <w:rPr>
                <w:rFonts w:eastAsia="Microsoft Sans Serif"/>
                <w:color w:val="231F20"/>
                <w:w w:val="110"/>
                <w:sz w:val="24"/>
                <w:szCs w:val="24"/>
              </w:rPr>
            </w:pPr>
          </w:p>
          <w:p w:rsidR="00A5356C" w:rsidRDefault="00A5356C" w:rsidP="00A5356C">
            <w:pPr>
              <w:tabs>
                <w:tab w:val="left" w:pos="510"/>
              </w:tabs>
              <w:spacing w:before="1"/>
              <w:rPr>
                <w:rFonts w:eastAsia="Microsoft Sans Serif"/>
                <w:color w:val="231F20"/>
                <w:w w:val="110"/>
                <w:sz w:val="24"/>
                <w:szCs w:val="24"/>
              </w:rPr>
            </w:pPr>
          </w:p>
          <w:p w:rsidR="00A5356C" w:rsidRPr="005042D3" w:rsidRDefault="00A5356C" w:rsidP="00A5356C">
            <w:pPr>
              <w:tabs>
                <w:tab w:val="left" w:pos="510"/>
              </w:tabs>
              <w:spacing w:before="1"/>
              <w:rPr>
                <w:rFonts w:eastAsia="Microsoft Sans Serif"/>
                <w:sz w:val="24"/>
                <w:szCs w:val="24"/>
              </w:rPr>
            </w:pPr>
          </w:p>
        </w:tc>
      </w:tr>
      <w:tr w:rsidR="003B24B0" w:rsidRPr="005042D3" w:rsidTr="00A5356C">
        <w:trPr>
          <w:trHeight w:val="761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220"/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</w:rPr>
            </w:pP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lastRenderedPageBreak/>
              <w:t>Младенческий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ранний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возраст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(до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3-х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лет)</w:t>
            </w:r>
          </w:p>
        </w:tc>
      </w:tr>
      <w:tr w:rsidR="003B24B0" w:rsidRPr="005042D3" w:rsidTr="00A5356C">
        <w:trPr>
          <w:trHeight w:val="785"/>
        </w:trPr>
        <w:tc>
          <w:tcPr>
            <w:tcW w:w="2506" w:type="dxa"/>
          </w:tcPr>
          <w:p w:rsidR="003B24B0" w:rsidRPr="005042D3" w:rsidRDefault="00BF4300" w:rsidP="005042D3">
            <w:pPr>
              <w:spacing w:before="115"/>
              <w:ind w:left="836" w:right="338" w:hanging="482"/>
              <w:rPr>
                <w:rFonts w:eastAsia="Microsoft Sans Serif"/>
                <w:i/>
                <w:sz w:val="24"/>
                <w:szCs w:val="24"/>
                <w:lang w:val="en-US"/>
              </w:rPr>
            </w:pPr>
            <w:r>
              <w:rPr>
                <w:rFonts w:eastAsia="Microsoft Sans Serif"/>
                <w:i/>
                <w:color w:val="231F20"/>
                <w:w w:val="105"/>
                <w:sz w:val="24"/>
                <w:szCs w:val="24"/>
              </w:rPr>
              <w:t>И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нвариантные</w:t>
            </w:r>
            <w:proofErr w:type="spellEnd"/>
            <w:r w:rsidR="003B24B0" w:rsidRPr="005042D3">
              <w:rPr>
                <w:rFonts w:eastAsia="Microsoft Sans Serif"/>
                <w:i/>
                <w:color w:val="231F20"/>
                <w:spacing w:val="-6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BF4300">
            <w:pPr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sz w:val="24"/>
                <w:szCs w:val="24"/>
              </w:rPr>
              <w:t>1.</w:t>
            </w:r>
            <w:r w:rsidRPr="005042D3">
              <w:rPr>
                <w:rFonts w:eastAsia="Microsoft Sans Serif"/>
                <w:color w:val="231F20"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-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-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привязанности,</w:t>
            </w:r>
            <w:r w:rsidRPr="005042D3">
              <w:rPr>
                <w:rFonts w:eastAsia="Microsoft Sans Serif"/>
                <w:color w:val="231F20"/>
                <w:spacing w:val="-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любви</w:t>
            </w:r>
            <w:r w:rsidRPr="005042D3">
              <w:rPr>
                <w:rFonts w:eastAsia="Microsoft Sans Serif"/>
                <w:color w:val="231F20"/>
                <w:spacing w:val="-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семье</w:t>
            </w:r>
            <w:r w:rsidRPr="005042D3">
              <w:rPr>
                <w:rFonts w:eastAsia="Microsoft Sans Serif"/>
                <w:color w:val="231F20"/>
                <w:spacing w:val="-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proofErr w:type="gram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близким</w:t>
            </w:r>
            <w:proofErr w:type="gramEnd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,</w:t>
            </w:r>
            <w:r w:rsidRPr="005042D3">
              <w:rPr>
                <w:rFonts w:eastAsia="Microsoft Sans Serif"/>
                <w:color w:val="231F20"/>
                <w:spacing w:val="-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окружающему</w:t>
            </w:r>
            <w:r w:rsidRPr="005042D3">
              <w:rPr>
                <w:rFonts w:eastAsia="Microsoft Sans Serif"/>
                <w:color w:val="231F20"/>
                <w:spacing w:val="-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миру.</w:t>
            </w:r>
          </w:p>
        </w:tc>
      </w:tr>
      <w:tr w:rsidR="003B24B0" w:rsidRPr="005042D3" w:rsidTr="00A5356C">
        <w:trPr>
          <w:trHeight w:val="1572"/>
        </w:trPr>
        <w:tc>
          <w:tcPr>
            <w:tcW w:w="2506" w:type="dxa"/>
          </w:tcPr>
          <w:p w:rsidR="003B24B0" w:rsidRPr="00BF4300" w:rsidRDefault="003B24B0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BF4300" w:rsidRDefault="003B24B0" w:rsidP="00BF4300">
            <w:pPr>
              <w:ind w:left="437" w:right="424"/>
              <w:jc w:val="center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BF4300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  <w:t>Вариативные</w:t>
            </w:r>
            <w:proofErr w:type="spellEnd"/>
            <w:r w:rsidRPr="00BF4300">
              <w:rPr>
                <w:rFonts w:eastAsia="Microsoft Sans Serif"/>
                <w:i/>
                <w:color w:val="C00000"/>
                <w:spacing w:val="-6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задачи</w:t>
            </w:r>
            <w:proofErr w:type="spellEnd"/>
            <w:r w:rsidRPr="00BF4300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</w:p>
        </w:tc>
        <w:tc>
          <w:tcPr>
            <w:tcW w:w="7558" w:type="dxa"/>
          </w:tcPr>
          <w:p w:rsidR="003B24B0" w:rsidRPr="00BF4300" w:rsidRDefault="003B24B0" w:rsidP="005042D3">
            <w:pPr>
              <w:spacing w:before="1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BF4300" w:rsidRDefault="003B24B0" w:rsidP="0025296C">
            <w:pPr>
              <w:numPr>
                <w:ilvl w:val="0"/>
                <w:numId w:val="48"/>
              </w:numPr>
              <w:tabs>
                <w:tab w:val="left" w:pos="550"/>
              </w:tabs>
              <w:spacing w:before="4"/>
              <w:ind w:hanging="266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ознакомление</w:t>
            </w:r>
            <w:r w:rsidRPr="00BF4300">
              <w:rPr>
                <w:rFonts w:eastAsia="Microsoft Sans Serif"/>
                <w:i/>
                <w:color w:val="C00000"/>
                <w:spacing w:val="4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</w:t>
            </w:r>
            <w:r w:rsidRPr="00BF4300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BF4300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элементами</w:t>
            </w:r>
            <w:r w:rsidRPr="00BF4300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национальных</w:t>
            </w:r>
            <w:r w:rsidRPr="00BF4300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видов</w:t>
            </w:r>
            <w:r w:rsidRPr="00BF4300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спорта;</w:t>
            </w:r>
          </w:p>
          <w:p w:rsidR="003B24B0" w:rsidRPr="00BF4300" w:rsidRDefault="003B24B0" w:rsidP="0025296C">
            <w:pPr>
              <w:numPr>
                <w:ilvl w:val="0"/>
                <w:numId w:val="48"/>
              </w:numPr>
              <w:tabs>
                <w:tab w:val="left" w:pos="550"/>
              </w:tabs>
              <w:spacing w:before="4"/>
              <w:ind w:hanging="266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ознакомление</w:t>
            </w:r>
            <w:r w:rsidRPr="00BF4300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</w:t>
            </w:r>
            <w:r w:rsidRPr="00BF4300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BF4300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национальными</w:t>
            </w:r>
            <w:r w:rsidRPr="00BF4300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традициями</w:t>
            </w:r>
            <w:r w:rsidRPr="00BF4300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здорового</w:t>
            </w:r>
            <w:r w:rsidRPr="00BF4300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питания;</w:t>
            </w:r>
          </w:p>
          <w:p w:rsidR="003B24B0" w:rsidRPr="00BF4300" w:rsidRDefault="003B24B0" w:rsidP="0025296C">
            <w:pPr>
              <w:numPr>
                <w:ilvl w:val="0"/>
                <w:numId w:val="48"/>
              </w:numPr>
              <w:tabs>
                <w:tab w:val="left" w:pos="550"/>
              </w:tabs>
              <w:spacing w:before="4"/>
              <w:ind w:hanging="266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формирование</w:t>
            </w:r>
            <w:r w:rsidRPr="00BF4300">
              <w:rPr>
                <w:rFonts w:eastAsia="Microsoft Sans Serif"/>
                <w:i/>
                <w:color w:val="C00000"/>
                <w:spacing w:val="33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навыков</w:t>
            </w:r>
            <w:r w:rsidRPr="00BF4300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безопасного</w:t>
            </w:r>
            <w:r w:rsidRPr="00BF4300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поведения</w:t>
            </w:r>
            <w:r w:rsidRPr="00BF4300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BF4300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условиях</w:t>
            </w:r>
            <w:r w:rsidRPr="00BF4300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своей</w:t>
            </w:r>
            <w:r w:rsidRPr="00BF4300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BF4300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местности.</w:t>
            </w:r>
          </w:p>
        </w:tc>
      </w:tr>
      <w:tr w:rsidR="003B24B0" w:rsidRPr="005042D3" w:rsidTr="00A5356C">
        <w:trPr>
          <w:trHeight w:val="761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220"/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Дошкольный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возраст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(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до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8</w:t>
            </w:r>
            <w:r w:rsidRPr="005042D3">
              <w:rPr>
                <w:rFonts w:eastAsia="Microsoft Sans Serif"/>
                <w:b/>
                <w:color w:val="231F20"/>
                <w:spacing w:val="-12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лет</w:t>
            </w:r>
            <w:proofErr w:type="spellEnd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)</w:t>
            </w:r>
          </w:p>
        </w:tc>
      </w:tr>
      <w:tr w:rsidR="003B24B0" w:rsidRPr="005042D3" w:rsidTr="00A5356C">
        <w:trPr>
          <w:trHeight w:val="785"/>
        </w:trPr>
        <w:tc>
          <w:tcPr>
            <w:tcW w:w="2506" w:type="dxa"/>
          </w:tcPr>
          <w:p w:rsidR="003B24B0" w:rsidRPr="005042D3" w:rsidRDefault="00BF4300" w:rsidP="005042D3">
            <w:pPr>
              <w:spacing w:before="115"/>
              <w:ind w:left="836" w:right="338" w:hanging="482"/>
              <w:rPr>
                <w:rFonts w:eastAsia="Microsoft Sans Serif"/>
                <w:i/>
                <w:sz w:val="24"/>
                <w:szCs w:val="24"/>
                <w:lang w:val="en-US"/>
              </w:rPr>
            </w:pPr>
            <w:r>
              <w:rPr>
                <w:rFonts w:eastAsia="Microsoft Sans Serif"/>
                <w:i/>
                <w:color w:val="231F20"/>
                <w:w w:val="105"/>
                <w:sz w:val="24"/>
                <w:szCs w:val="24"/>
              </w:rPr>
              <w:t>И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нвариантные</w:t>
            </w:r>
            <w:proofErr w:type="spellEnd"/>
            <w:r w:rsidR="003B24B0" w:rsidRPr="005042D3">
              <w:rPr>
                <w:rFonts w:eastAsia="Microsoft Sans Serif"/>
                <w:i/>
                <w:color w:val="231F20"/>
                <w:spacing w:val="-6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25296C">
            <w:pPr>
              <w:numPr>
                <w:ilvl w:val="0"/>
                <w:numId w:val="47"/>
              </w:numPr>
              <w:tabs>
                <w:tab w:val="left" w:pos="436"/>
              </w:tabs>
              <w:spacing w:before="119"/>
              <w:ind w:hanging="266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Воспитание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любви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своей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малой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родине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стране.</w:t>
            </w:r>
          </w:p>
          <w:p w:rsidR="003B24B0" w:rsidRPr="005042D3" w:rsidRDefault="003B24B0" w:rsidP="0025296C">
            <w:pPr>
              <w:numPr>
                <w:ilvl w:val="0"/>
                <w:numId w:val="47"/>
              </w:numPr>
              <w:tabs>
                <w:tab w:val="left" w:pos="494"/>
              </w:tabs>
              <w:spacing w:before="8"/>
              <w:ind w:left="493" w:hanging="324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чувства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привязанности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-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родному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дому,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семье,</w:t>
            </w:r>
            <w:r w:rsidRPr="005042D3">
              <w:rPr>
                <w:rFonts w:eastAsia="Microsoft Sans Serif"/>
                <w:color w:val="231F20"/>
                <w:spacing w:val="-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близким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людям.</w:t>
            </w:r>
          </w:p>
        </w:tc>
      </w:tr>
      <w:tr w:rsidR="003B24B0" w:rsidRPr="005042D3" w:rsidTr="00A5356C">
        <w:trPr>
          <w:trHeight w:val="1324"/>
        </w:trPr>
        <w:tc>
          <w:tcPr>
            <w:tcW w:w="2506" w:type="dxa"/>
          </w:tcPr>
          <w:p w:rsidR="003B24B0" w:rsidRPr="005042D3" w:rsidRDefault="003B24B0" w:rsidP="005042D3">
            <w:pPr>
              <w:spacing w:before="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5042D3" w:rsidRDefault="003B24B0" w:rsidP="005042D3">
            <w:pPr>
              <w:ind w:left="437" w:right="424"/>
              <w:jc w:val="center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5042D3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  <w:t>Вариативные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-6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задачи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</w:p>
        </w:tc>
        <w:tc>
          <w:tcPr>
            <w:tcW w:w="7558" w:type="dxa"/>
          </w:tcPr>
          <w:p w:rsidR="003B24B0" w:rsidRPr="005042D3" w:rsidRDefault="003B24B0" w:rsidP="005042D3">
            <w:pPr>
              <w:spacing w:before="1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5042D3" w:rsidRDefault="003B24B0" w:rsidP="0025296C">
            <w:pPr>
              <w:numPr>
                <w:ilvl w:val="0"/>
                <w:numId w:val="46"/>
              </w:numPr>
              <w:tabs>
                <w:tab w:val="left" w:pos="571"/>
              </w:tabs>
              <w:spacing w:before="21"/>
              <w:ind w:right="26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ознакомление</w:t>
            </w:r>
            <w:r w:rsidRPr="005042D3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5042D3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историческим</w:t>
            </w:r>
            <w:r w:rsidRPr="005042D3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контекстом</w:t>
            </w:r>
            <w:r w:rsidRPr="005042D3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возникновения</w:t>
            </w:r>
            <w:r w:rsidRPr="005042D3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объекта</w:t>
            </w:r>
            <w:r w:rsidRPr="005042D3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культурного</w:t>
            </w:r>
            <w:r w:rsidRPr="005042D3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наследия</w:t>
            </w:r>
            <w:r w:rsidRPr="005042D3">
              <w:rPr>
                <w:rFonts w:eastAsia="Microsoft Sans Serif"/>
                <w:i/>
                <w:color w:val="C00000"/>
                <w:spacing w:val="-68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населенного</w:t>
            </w:r>
            <w:r w:rsidRPr="005042D3">
              <w:rPr>
                <w:rFonts w:eastAsia="Microsoft Sans Serif"/>
                <w:i/>
                <w:color w:val="C00000"/>
                <w:spacing w:val="16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пункта.</w:t>
            </w:r>
          </w:p>
        </w:tc>
      </w:tr>
    </w:tbl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ind w:firstLine="709"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3B24B0" w:rsidRPr="005042D3" w:rsidRDefault="003B24B0" w:rsidP="00BF4300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Style w:val="TableNormal1"/>
        <w:tblW w:w="10064" w:type="dxa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58"/>
      </w:tblGrid>
      <w:tr w:rsidR="003B24B0" w:rsidRPr="005042D3" w:rsidTr="00A5356C">
        <w:trPr>
          <w:trHeight w:val="816"/>
        </w:trPr>
        <w:tc>
          <w:tcPr>
            <w:tcW w:w="10064" w:type="dxa"/>
            <w:gridSpan w:val="2"/>
          </w:tcPr>
          <w:p w:rsidR="003B24B0" w:rsidRPr="00A5356C" w:rsidRDefault="003B24B0" w:rsidP="00A5356C">
            <w:pPr>
              <w:spacing w:before="84"/>
              <w:ind w:left="2956" w:right="2949"/>
              <w:jc w:val="center"/>
              <w:rPr>
                <w:rFonts w:eastAsia="Microsoft Sans Serif"/>
                <w:i/>
                <w:color w:val="231F20"/>
                <w:w w:val="110"/>
                <w:sz w:val="24"/>
                <w:szCs w:val="24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Направление</w:t>
            </w:r>
            <w:proofErr w:type="spellEnd"/>
            <w:r w:rsidR="00A04C1C">
              <w:rPr>
                <w:rFonts w:eastAsia="Microsoft Sans Serif"/>
                <w:b/>
                <w:color w:val="231F20"/>
                <w:spacing w:val="89"/>
                <w:w w:val="110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воспитания</w:t>
            </w:r>
            <w:proofErr w:type="spellEnd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:</w:t>
            </w:r>
            <w:r w:rsidRPr="005042D3">
              <w:rPr>
                <w:rFonts w:eastAsia="Microsoft Sans Serif"/>
                <w:b/>
                <w:color w:val="231F20"/>
                <w:spacing w:val="96"/>
                <w:w w:val="110"/>
                <w:sz w:val="24"/>
                <w:szCs w:val="24"/>
                <w:lang w:val="en-US"/>
              </w:rPr>
              <w:t xml:space="preserve"> </w:t>
            </w:r>
            <w:r w:rsidR="00BF4300">
              <w:rPr>
                <w:rFonts w:eastAsia="Microsoft Sans Serif"/>
                <w:i/>
                <w:color w:val="231F20"/>
                <w:w w:val="110"/>
                <w:sz w:val="24"/>
                <w:szCs w:val="24"/>
              </w:rPr>
              <w:t>Социальное</w:t>
            </w:r>
          </w:p>
        </w:tc>
      </w:tr>
      <w:tr w:rsidR="003B24B0" w:rsidRPr="005042D3" w:rsidTr="00A5356C">
        <w:trPr>
          <w:trHeight w:val="4004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101"/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Общие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4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задачи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по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направлению</w:t>
            </w:r>
            <w:proofErr w:type="spellEnd"/>
          </w:p>
          <w:p w:rsidR="003B24B0" w:rsidRPr="005042D3" w:rsidRDefault="003B24B0" w:rsidP="0025296C">
            <w:pPr>
              <w:numPr>
                <w:ilvl w:val="0"/>
                <w:numId w:val="52"/>
              </w:numPr>
              <w:tabs>
                <w:tab w:val="left" w:pos="435"/>
              </w:tabs>
              <w:spacing w:before="186"/>
              <w:ind w:right="157"/>
              <w:jc w:val="both"/>
              <w:rPr>
                <w:rFonts w:eastAsia="Microsoft Sans Serif"/>
                <w:sz w:val="24"/>
                <w:szCs w:val="24"/>
                <w:lang w:val="en-US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представлений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добре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зле,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позитивного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образа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семьи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детьми,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ознакомление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распределением ролей в семье, образами дружбы в фольклоре и детской литературе, примерами сотрудничества 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взаимопомощи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людей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различных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видах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деятельности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(на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материале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истории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России,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ее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героев),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милосердия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заботы</w:t>
            </w:r>
            <w:r w:rsidRPr="005042D3">
              <w:rPr>
                <w:rFonts w:eastAsia="Microsoft Sans Serif"/>
                <w:color w:val="231F20"/>
                <w:spacing w:val="-6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слабых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членах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общества.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Анализ</w:t>
            </w:r>
            <w:proofErr w:type="spellEnd"/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поступков</w:t>
            </w:r>
            <w:proofErr w:type="spellEnd"/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самих</w:t>
            </w:r>
            <w:proofErr w:type="spellEnd"/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детей</w:t>
            </w:r>
            <w:proofErr w:type="spellEnd"/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в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группе</w:t>
            </w:r>
            <w:proofErr w:type="spellEnd"/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в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различных</w:t>
            </w:r>
            <w:proofErr w:type="spellEnd"/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ситуациях</w:t>
            </w:r>
            <w:proofErr w:type="spellEnd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.</w:t>
            </w:r>
          </w:p>
          <w:p w:rsidR="003B24B0" w:rsidRPr="005042D3" w:rsidRDefault="003B24B0" w:rsidP="0025296C">
            <w:pPr>
              <w:numPr>
                <w:ilvl w:val="0"/>
                <w:numId w:val="52"/>
              </w:numPr>
              <w:tabs>
                <w:tab w:val="left" w:pos="493"/>
              </w:tabs>
              <w:spacing w:before="5"/>
              <w:ind w:left="492" w:hanging="323"/>
              <w:jc w:val="both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-2"/>
                <w:w w:val="110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полоролевых</w:t>
            </w:r>
            <w:proofErr w:type="spellEnd"/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позиций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(нормы</w:t>
            </w:r>
            <w:r w:rsidRPr="005042D3">
              <w:rPr>
                <w:rFonts w:eastAsia="Microsoft Sans Serif"/>
                <w:color w:val="231F20"/>
                <w:spacing w:val="-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поведения,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присущие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девочкам</w:t>
            </w:r>
            <w:r w:rsidRPr="005042D3">
              <w:rPr>
                <w:rFonts w:eastAsia="Microsoft Sans Serif"/>
                <w:color w:val="231F20"/>
                <w:spacing w:val="-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мальчикам).</w:t>
            </w:r>
          </w:p>
          <w:p w:rsidR="003B24B0" w:rsidRPr="005042D3" w:rsidRDefault="003B24B0" w:rsidP="0025296C">
            <w:pPr>
              <w:numPr>
                <w:ilvl w:val="0"/>
                <w:numId w:val="52"/>
              </w:numPr>
              <w:tabs>
                <w:tab w:val="left" w:pos="496"/>
              </w:tabs>
              <w:spacing w:before="29"/>
              <w:ind w:left="495" w:right="157" w:hanging="326"/>
              <w:rPr>
                <w:rFonts w:eastAsia="Microsoft Sans Serif"/>
                <w:sz w:val="24"/>
                <w:szCs w:val="24"/>
              </w:rPr>
            </w:pPr>
            <w:proofErr w:type="gram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-1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навыков,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необходимых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для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жизни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обществе: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эмпатии</w:t>
            </w:r>
            <w:proofErr w:type="spellEnd"/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(сопереживания),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коммуникабельности,</w:t>
            </w:r>
            <w:r w:rsidRPr="005042D3">
              <w:rPr>
                <w:rFonts w:eastAsia="Microsoft Sans Serif"/>
                <w:color w:val="231F20"/>
                <w:spacing w:val="-1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заботы,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ответственности, сотрудничества, умения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договариваться, умения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соблюдать правила.</w:t>
            </w:r>
            <w:proofErr w:type="gramEnd"/>
          </w:p>
          <w:p w:rsidR="003B24B0" w:rsidRPr="005042D3" w:rsidRDefault="003B24B0" w:rsidP="0025296C">
            <w:pPr>
              <w:numPr>
                <w:ilvl w:val="0"/>
                <w:numId w:val="52"/>
              </w:numPr>
              <w:tabs>
                <w:tab w:val="left" w:pos="510"/>
              </w:tabs>
              <w:spacing w:before="2"/>
              <w:ind w:left="509" w:right="157" w:hanging="340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Развитие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способности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поставить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себя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место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другого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как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проявление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личностной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зрелости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преодоление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детского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эгоизма.</w:t>
            </w:r>
          </w:p>
          <w:p w:rsidR="003B24B0" w:rsidRPr="00A5356C" w:rsidRDefault="003B24B0" w:rsidP="0025296C">
            <w:pPr>
              <w:numPr>
                <w:ilvl w:val="0"/>
                <w:numId w:val="52"/>
              </w:numPr>
              <w:tabs>
                <w:tab w:val="left" w:pos="496"/>
              </w:tabs>
              <w:spacing w:before="2"/>
              <w:ind w:left="495" w:right="158" w:hanging="326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-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речевой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культуры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как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способности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воспринимать,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транслировать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создавать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тексты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</w:t>
            </w:r>
            <w:r w:rsidRPr="005042D3">
              <w:rPr>
                <w:rFonts w:eastAsia="Microsoft Sans Serif"/>
                <w:color w:val="231F20"/>
                <w:spacing w:val="-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родном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языке;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проявлять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осознанное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творческое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отношение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языку.</w:t>
            </w:r>
          </w:p>
          <w:p w:rsidR="00A5356C" w:rsidRDefault="00A5356C" w:rsidP="00A5356C">
            <w:pPr>
              <w:tabs>
                <w:tab w:val="left" w:pos="496"/>
              </w:tabs>
              <w:spacing w:before="2"/>
              <w:ind w:right="158"/>
              <w:rPr>
                <w:rFonts w:eastAsia="Microsoft Sans Serif"/>
                <w:color w:val="231F20"/>
                <w:w w:val="110"/>
                <w:sz w:val="24"/>
                <w:szCs w:val="24"/>
              </w:rPr>
            </w:pPr>
          </w:p>
          <w:p w:rsidR="00A5356C" w:rsidRPr="005042D3" w:rsidRDefault="00A5356C" w:rsidP="00A5356C">
            <w:pPr>
              <w:tabs>
                <w:tab w:val="left" w:pos="496"/>
              </w:tabs>
              <w:spacing w:before="2"/>
              <w:ind w:right="158"/>
              <w:rPr>
                <w:rFonts w:eastAsia="Microsoft Sans Serif"/>
                <w:sz w:val="24"/>
                <w:szCs w:val="24"/>
              </w:rPr>
            </w:pPr>
          </w:p>
        </w:tc>
      </w:tr>
      <w:tr w:rsidR="003B24B0" w:rsidRPr="005042D3" w:rsidTr="00A5356C">
        <w:trPr>
          <w:trHeight w:val="556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112"/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</w:rPr>
            </w:pP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lastRenderedPageBreak/>
              <w:t>Младенческий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ранний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возраст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(до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3-х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лет)</w:t>
            </w:r>
          </w:p>
        </w:tc>
      </w:tr>
      <w:tr w:rsidR="003B24B0" w:rsidRPr="005042D3" w:rsidTr="00A5356C">
        <w:trPr>
          <w:trHeight w:val="3805"/>
        </w:trPr>
        <w:tc>
          <w:tcPr>
            <w:tcW w:w="2506" w:type="dxa"/>
          </w:tcPr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spacing w:before="9"/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BF4300" w:rsidP="005042D3">
            <w:pPr>
              <w:ind w:left="836" w:right="338" w:hanging="482"/>
              <w:rPr>
                <w:rFonts w:eastAsia="Microsoft Sans Serif"/>
                <w:i/>
                <w:sz w:val="24"/>
                <w:szCs w:val="24"/>
                <w:lang w:val="en-US"/>
              </w:rPr>
            </w:pPr>
            <w:r>
              <w:rPr>
                <w:rFonts w:eastAsia="Microsoft Sans Serif"/>
                <w:i/>
                <w:color w:val="231F20"/>
                <w:w w:val="105"/>
                <w:sz w:val="24"/>
                <w:szCs w:val="24"/>
              </w:rPr>
              <w:t>И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нвариантные</w:t>
            </w:r>
            <w:proofErr w:type="spellEnd"/>
            <w:r w:rsidR="003B24B0" w:rsidRPr="005042D3">
              <w:rPr>
                <w:rFonts w:eastAsia="Microsoft Sans Serif"/>
                <w:i/>
                <w:color w:val="231F20"/>
                <w:spacing w:val="-6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25296C">
            <w:pPr>
              <w:numPr>
                <w:ilvl w:val="0"/>
                <w:numId w:val="51"/>
              </w:numPr>
              <w:tabs>
                <w:tab w:val="left" w:pos="436"/>
              </w:tabs>
              <w:spacing w:before="113"/>
              <w:ind w:hanging="266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Подготовка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будущей семейной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жизни, к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роли матери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 отца.</w:t>
            </w:r>
          </w:p>
          <w:p w:rsidR="003B24B0" w:rsidRPr="005042D3" w:rsidRDefault="003B24B0" w:rsidP="0025296C">
            <w:pPr>
              <w:numPr>
                <w:ilvl w:val="0"/>
                <w:numId w:val="51"/>
              </w:numPr>
              <w:tabs>
                <w:tab w:val="left" w:pos="494"/>
              </w:tabs>
              <w:spacing w:before="29"/>
              <w:ind w:left="493" w:right="157" w:hanging="323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Развитие способности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различать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свою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половую принадлежность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внешним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признакам (одежде,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прическе)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имени.</w:t>
            </w:r>
          </w:p>
          <w:p w:rsidR="003B24B0" w:rsidRPr="005042D3" w:rsidRDefault="003B24B0" w:rsidP="0025296C">
            <w:pPr>
              <w:numPr>
                <w:ilvl w:val="0"/>
                <w:numId w:val="51"/>
              </w:numPr>
              <w:tabs>
                <w:tab w:val="left" w:pos="497"/>
              </w:tabs>
              <w:spacing w:before="2"/>
              <w:ind w:left="496" w:hanging="327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способности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понять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принять,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что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такое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«хорошо»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«плохо».</w:t>
            </w:r>
          </w:p>
          <w:p w:rsidR="003B24B0" w:rsidRPr="005042D3" w:rsidRDefault="003B24B0" w:rsidP="0025296C">
            <w:pPr>
              <w:numPr>
                <w:ilvl w:val="0"/>
                <w:numId w:val="51"/>
              </w:numPr>
              <w:tabs>
                <w:tab w:val="left" w:pos="511"/>
              </w:tabs>
              <w:spacing w:before="28"/>
              <w:ind w:left="510" w:right="158" w:hanging="340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интереса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другим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детям,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способности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бесконфликтно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играть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рядом</w:t>
            </w:r>
            <w:r w:rsidRPr="005042D3">
              <w:rPr>
                <w:rFonts w:eastAsia="Microsoft Sans Serif"/>
                <w:color w:val="231F20"/>
                <w:spacing w:val="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ними.</w:t>
            </w:r>
          </w:p>
          <w:p w:rsidR="003B24B0" w:rsidRPr="005042D3" w:rsidRDefault="003B24B0" w:rsidP="0025296C">
            <w:pPr>
              <w:numPr>
                <w:ilvl w:val="0"/>
                <w:numId w:val="51"/>
              </w:numPr>
              <w:tabs>
                <w:tab w:val="left" w:pos="497"/>
              </w:tabs>
              <w:spacing w:before="3"/>
              <w:ind w:left="496" w:hanging="327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Поощрение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проявления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ребенком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самостоятельности,</w:t>
            </w:r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позиции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«Я</w:t>
            </w:r>
            <w:r w:rsidRPr="005042D3">
              <w:rPr>
                <w:rFonts w:eastAsia="Microsoft Sans Serif"/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сам!».</w:t>
            </w:r>
          </w:p>
          <w:p w:rsidR="003B24B0" w:rsidRPr="005042D3" w:rsidRDefault="003B24B0" w:rsidP="0025296C">
            <w:pPr>
              <w:numPr>
                <w:ilvl w:val="0"/>
                <w:numId w:val="51"/>
              </w:numPr>
              <w:tabs>
                <w:tab w:val="left" w:pos="505"/>
              </w:tabs>
              <w:spacing w:before="28"/>
              <w:ind w:left="504" w:hanging="335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Воспитание</w:t>
            </w:r>
            <w:r w:rsidRPr="005042D3">
              <w:rPr>
                <w:rFonts w:eastAsia="Microsoft Sans Serif"/>
                <w:color w:val="231F20"/>
                <w:spacing w:val="-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-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-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чувства</w:t>
            </w:r>
            <w:r w:rsidRPr="005042D3">
              <w:rPr>
                <w:rFonts w:eastAsia="Microsoft Sans Serif"/>
                <w:color w:val="231F20"/>
                <w:spacing w:val="-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доброжелательности,</w:t>
            </w:r>
            <w:r w:rsidRPr="005042D3">
              <w:rPr>
                <w:rFonts w:eastAsia="Microsoft Sans Serif"/>
                <w:color w:val="231F20"/>
                <w:spacing w:val="-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поощрение</w:t>
            </w:r>
            <w:r w:rsidRPr="005042D3">
              <w:rPr>
                <w:rFonts w:eastAsia="Microsoft Sans Serif"/>
                <w:color w:val="231F20"/>
                <w:spacing w:val="-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проявления</w:t>
            </w:r>
            <w:r w:rsidRPr="005042D3">
              <w:rPr>
                <w:rFonts w:eastAsia="Microsoft Sans Serif"/>
                <w:color w:val="231F20"/>
                <w:spacing w:val="-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сочувствия,</w:t>
            </w:r>
            <w:r w:rsidRPr="005042D3">
              <w:rPr>
                <w:rFonts w:eastAsia="Microsoft Sans Serif"/>
                <w:color w:val="231F20"/>
                <w:spacing w:val="-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доброты.</w:t>
            </w:r>
          </w:p>
          <w:p w:rsidR="003B24B0" w:rsidRPr="005042D3" w:rsidRDefault="003B24B0" w:rsidP="0025296C">
            <w:pPr>
              <w:numPr>
                <w:ilvl w:val="0"/>
                <w:numId w:val="51"/>
              </w:numPr>
              <w:tabs>
                <w:tab w:val="left" w:pos="469"/>
              </w:tabs>
              <w:spacing w:before="29"/>
              <w:ind w:left="468" w:right="157" w:hanging="298"/>
              <w:jc w:val="both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 у ребенка способности к самостоятельным (свободным) активным действиям в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общении, умения общаться с другими людьми с помощью вербальных и невербальных средств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общения.</w:t>
            </w:r>
          </w:p>
          <w:p w:rsidR="003B24B0" w:rsidRPr="005042D3" w:rsidRDefault="003B24B0" w:rsidP="0025296C">
            <w:pPr>
              <w:numPr>
                <w:ilvl w:val="0"/>
                <w:numId w:val="51"/>
              </w:numPr>
              <w:tabs>
                <w:tab w:val="left" w:pos="501"/>
              </w:tabs>
              <w:spacing w:before="3"/>
              <w:ind w:left="500" w:hanging="331"/>
              <w:jc w:val="both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Создавать</w:t>
            </w:r>
            <w:r w:rsidRPr="005042D3">
              <w:rPr>
                <w:rFonts w:eastAsia="Microsoft Sans Serif"/>
                <w:color w:val="231F20"/>
                <w:spacing w:val="-1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условия</w:t>
            </w:r>
            <w:r w:rsidRPr="005042D3">
              <w:rPr>
                <w:rFonts w:eastAsia="Microsoft Sans Serif"/>
                <w:color w:val="231F20"/>
                <w:spacing w:val="-1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для</w:t>
            </w:r>
            <w:r w:rsidRPr="005042D3">
              <w:rPr>
                <w:rFonts w:eastAsia="Microsoft Sans Serif"/>
                <w:color w:val="231F20"/>
                <w:spacing w:val="-1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овладения</w:t>
            </w:r>
            <w:r w:rsidRPr="005042D3">
              <w:rPr>
                <w:rFonts w:eastAsia="Microsoft Sans Serif"/>
                <w:color w:val="231F20"/>
                <w:spacing w:val="-1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ребенком</w:t>
            </w:r>
            <w:r w:rsidRPr="005042D3">
              <w:rPr>
                <w:rFonts w:eastAsia="Microsoft Sans Serif"/>
                <w:color w:val="231F20"/>
                <w:spacing w:val="-1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речью.</w:t>
            </w:r>
          </w:p>
        </w:tc>
      </w:tr>
      <w:tr w:rsidR="003B24B0" w:rsidRPr="005042D3" w:rsidTr="00A5356C">
        <w:trPr>
          <w:trHeight w:val="1065"/>
        </w:trPr>
        <w:tc>
          <w:tcPr>
            <w:tcW w:w="2506" w:type="dxa"/>
          </w:tcPr>
          <w:p w:rsidR="003B24B0" w:rsidRPr="005042D3" w:rsidRDefault="003B24B0" w:rsidP="005042D3">
            <w:pPr>
              <w:spacing w:before="109"/>
              <w:ind w:left="437" w:right="424"/>
              <w:jc w:val="center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5042D3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  <w:t>Вариативные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-6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задачи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</w:p>
        </w:tc>
        <w:tc>
          <w:tcPr>
            <w:tcW w:w="7558" w:type="dxa"/>
          </w:tcPr>
          <w:p w:rsidR="003B24B0" w:rsidRPr="005042D3" w:rsidRDefault="003B24B0" w:rsidP="0025296C">
            <w:pPr>
              <w:numPr>
                <w:ilvl w:val="0"/>
                <w:numId w:val="50"/>
              </w:numPr>
              <w:tabs>
                <w:tab w:val="left" w:pos="436"/>
              </w:tabs>
              <w:spacing w:before="4"/>
              <w:ind w:hanging="266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знакомство</w:t>
            </w:r>
            <w:r w:rsidRPr="005042D3">
              <w:rPr>
                <w:rFonts w:eastAsia="Microsoft Sans Serif"/>
                <w:i/>
                <w:color w:val="C00000"/>
                <w:spacing w:val="1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</w:t>
            </w:r>
            <w:r w:rsidRPr="005042D3">
              <w:rPr>
                <w:rFonts w:eastAsia="Microsoft Sans Serif"/>
                <w:i/>
                <w:color w:val="C00000"/>
                <w:spacing w:val="1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5042D3">
              <w:rPr>
                <w:rFonts w:eastAsia="Microsoft Sans Serif"/>
                <w:i/>
                <w:color w:val="C00000"/>
                <w:spacing w:val="1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образцами</w:t>
            </w:r>
            <w:r w:rsidRPr="005042D3">
              <w:rPr>
                <w:rFonts w:eastAsia="Microsoft Sans Serif"/>
                <w:i/>
                <w:color w:val="C00000"/>
                <w:spacing w:val="1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поведения</w:t>
            </w:r>
            <w:r w:rsidRPr="005042D3">
              <w:rPr>
                <w:rFonts w:eastAsia="Microsoft Sans Serif"/>
                <w:i/>
                <w:color w:val="C00000"/>
                <w:spacing w:val="1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</w:t>
            </w:r>
            <w:r w:rsidRPr="005042D3">
              <w:rPr>
                <w:rFonts w:eastAsia="Microsoft Sans Serif"/>
                <w:i/>
                <w:color w:val="C00000"/>
                <w:spacing w:val="1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материале</w:t>
            </w:r>
            <w:r w:rsidRPr="005042D3">
              <w:rPr>
                <w:rFonts w:eastAsia="Microsoft Sans Serif"/>
                <w:i/>
                <w:color w:val="C00000"/>
                <w:spacing w:val="1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национального</w:t>
            </w:r>
            <w:r w:rsidRPr="005042D3">
              <w:rPr>
                <w:rFonts w:eastAsia="Microsoft Sans Serif"/>
                <w:i/>
                <w:color w:val="C00000"/>
                <w:spacing w:val="1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фольклора;</w:t>
            </w:r>
          </w:p>
          <w:p w:rsidR="003B24B0" w:rsidRPr="005042D3" w:rsidRDefault="003B24B0" w:rsidP="0025296C">
            <w:pPr>
              <w:numPr>
                <w:ilvl w:val="0"/>
                <w:numId w:val="50"/>
              </w:numPr>
              <w:tabs>
                <w:tab w:val="left" w:pos="436"/>
              </w:tabs>
              <w:spacing w:before="4"/>
              <w:ind w:hanging="266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обучение детей</w:t>
            </w:r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взаимодействовать</w:t>
            </w:r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друг</w:t>
            </w:r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 другом</w:t>
            </w:r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различных</w:t>
            </w:r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видах</w:t>
            </w:r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продуктивной деятельности.</w:t>
            </w:r>
          </w:p>
        </w:tc>
      </w:tr>
    </w:tbl>
    <w:p w:rsidR="003B24B0" w:rsidRPr="005042D3" w:rsidRDefault="003B24B0" w:rsidP="00A5356C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Style w:val="TableNormal3"/>
        <w:tblW w:w="10064" w:type="dxa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58"/>
      </w:tblGrid>
      <w:tr w:rsidR="003B24B0" w:rsidRPr="00A5356C" w:rsidTr="00A5356C">
        <w:trPr>
          <w:trHeight w:val="727"/>
        </w:trPr>
        <w:tc>
          <w:tcPr>
            <w:tcW w:w="10064" w:type="dxa"/>
            <w:gridSpan w:val="2"/>
          </w:tcPr>
          <w:p w:rsidR="003B24B0" w:rsidRPr="00A5356C" w:rsidRDefault="003B24B0" w:rsidP="005042D3">
            <w:pPr>
              <w:spacing w:before="197"/>
              <w:ind w:left="2956" w:right="2946"/>
              <w:jc w:val="center"/>
              <w:rPr>
                <w:rFonts w:eastAsia="Microsoft Sans Serif"/>
                <w:b/>
                <w:lang w:val="en-US"/>
              </w:rPr>
            </w:pPr>
            <w:proofErr w:type="spellStart"/>
            <w:r w:rsidRPr="00A5356C">
              <w:rPr>
                <w:rFonts w:eastAsia="Microsoft Sans Serif"/>
                <w:b/>
                <w:color w:val="231F20"/>
                <w:w w:val="110"/>
                <w:lang w:val="en-US"/>
              </w:rPr>
              <w:t>Дошкольный</w:t>
            </w:r>
            <w:proofErr w:type="spellEnd"/>
            <w:r w:rsidRPr="00A5356C">
              <w:rPr>
                <w:rFonts w:eastAsia="Microsoft Sans Serif"/>
                <w:b/>
                <w:color w:val="231F20"/>
                <w:spacing w:val="-13"/>
                <w:w w:val="110"/>
                <w:lang w:val="en-US"/>
              </w:rPr>
              <w:t xml:space="preserve"> </w:t>
            </w:r>
            <w:proofErr w:type="spellStart"/>
            <w:r w:rsidRPr="00A5356C">
              <w:rPr>
                <w:rFonts w:eastAsia="Microsoft Sans Serif"/>
                <w:b/>
                <w:color w:val="231F20"/>
                <w:w w:val="110"/>
                <w:lang w:val="en-US"/>
              </w:rPr>
              <w:t>возраст</w:t>
            </w:r>
            <w:proofErr w:type="spellEnd"/>
            <w:r w:rsidRPr="00A5356C">
              <w:rPr>
                <w:rFonts w:eastAsia="Microsoft Sans Serif"/>
                <w:b/>
                <w:color w:val="231F20"/>
                <w:spacing w:val="-13"/>
                <w:w w:val="110"/>
                <w:lang w:val="en-US"/>
              </w:rPr>
              <w:t xml:space="preserve"> </w:t>
            </w:r>
            <w:r w:rsidRPr="00A5356C">
              <w:rPr>
                <w:rFonts w:eastAsia="Microsoft Sans Serif"/>
                <w:b/>
                <w:color w:val="231F20"/>
                <w:w w:val="110"/>
                <w:lang w:val="en-US"/>
              </w:rPr>
              <w:t>(</w:t>
            </w:r>
            <w:proofErr w:type="spellStart"/>
            <w:r w:rsidRPr="00A5356C">
              <w:rPr>
                <w:rFonts w:eastAsia="Microsoft Sans Serif"/>
                <w:b/>
                <w:color w:val="231F20"/>
                <w:w w:val="110"/>
                <w:lang w:val="en-US"/>
              </w:rPr>
              <w:t>до</w:t>
            </w:r>
            <w:proofErr w:type="spellEnd"/>
            <w:r w:rsidRPr="00A5356C">
              <w:rPr>
                <w:rFonts w:eastAsia="Microsoft Sans Serif"/>
                <w:b/>
                <w:color w:val="231F20"/>
                <w:spacing w:val="-13"/>
                <w:w w:val="110"/>
                <w:lang w:val="en-US"/>
              </w:rPr>
              <w:t xml:space="preserve"> </w:t>
            </w:r>
            <w:r w:rsidRPr="00A5356C">
              <w:rPr>
                <w:rFonts w:eastAsia="Microsoft Sans Serif"/>
                <w:b/>
                <w:color w:val="231F20"/>
                <w:w w:val="110"/>
                <w:lang w:val="en-US"/>
              </w:rPr>
              <w:t>8</w:t>
            </w:r>
            <w:r w:rsidRPr="00A5356C">
              <w:rPr>
                <w:rFonts w:eastAsia="Microsoft Sans Serif"/>
                <w:b/>
                <w:color w:val="231F20"/>
                <w:spacing w:val="-12"/>
                <w:w w:val="110"/>
                <w:lang w:val="en-US"/>
              </w:rPr>
              <w:t xml:space="preserve"> </w:t>
            </w:r>
            <w:proofErr w:type="spellStart"/>
            <w:r w:rsidRPr="00A5356C">
              <w:rPr>
                <w:rFonts w:eastAsia="Microsoft Sans Serif"/>
                <w:b/>
                <w:color w:val="231F20"/>
                <w:w w:val="110"/>
                <w:lang w:val="en-US"/>
              </w:rPr>
              <w:t>лет</w:t>
            </w:r>
            <w:proofErr w:type="spellEnd"/>
            <w:r w:rsidRPr="00A5356C">
              <w:rPr>
                <w:rFonts w:eastAsia="Microsoft Sans Serif"/>
                <w:b/>
                <w:color w:val="231F20"/>
                <w:w w:val="110"/>
                <w:lang w:val="en-US"/>
              </w:rPr>
              <w:t>)</w:t>
            </w:r>
          </w:p>
        </w:tc>
      </w:tr>
      <w:tr w:rsidR="003B24B0" w:rsidRPr="00A5356C" w:rsidTr="00A5356C">
        <w:trPr>
          <w:trHeight w:val="3425"/>
        </w:trPr>
        <w:tc>
          <w:tcPr>
            <w:tcW w:w="2506" w:type="dxa"/>
          </w:tcPr>
          <w:p w:rsidR="003B24B0" w:rsidRPr="00A5356C" w:rsidRDefault="003B24B0" w:rsidP="005042D3">
            <w:pPr>
              <w:rPr>
                <w:rFonts w:eastAsia="Microsoft Sans Serif"/>
                <w:i/>
                <w:lang w:val="en-US"/>
              </w:rPr>
            </w:pPr>
          </w:p>
          <w:p w:rsidR="003B24B0" w:rsidRPr="00A5356C" w:rsidRDefault="003B24B0" w:rsidP="005042D3">
            <w:pPr>
              <w:rPr>
                <w:rFonts w:eastAsia="Microsoft Sans Serif"/>
                <w:i/>
                <w:lang w:val="en-US"/>
              </w:rPr>
            </w:pPr>
          </w:p>
          <w:p w:rsidR="003B24B0" w:rsidRPr="00A5356C" w:rsidRDefault="003B24B0" w:rsidP="005042D3">
            <w:pPr>
              <w:rPr>
                <w:rFonts w:eastAsia="Microsoft Sans Serif"/>
                <w:i/>
                <w:lang w:val="en-US"/>
              </w:rPr>
            </w:pPr>
          </w:p>
          <w:p w:rsidR="003B24B0" w:rsidRPr="00A5356C" w:rsidRDefault="003B24B0" w:rsidP="005042D3">
            <w:pPr>
              <w:rPr>
                <w:rFonts w:eastAsia="Microsoft Sans Serif"/>
                <w:i/>
                <w:lang w:val="en-US"/>
              </w:rPr>
            </w:pPr>
          </w:p>
          <w:p w:rsidR="003B24B0" w:rsidRPr="00A5356C" w:rsidRDefault="003B24B0" w:rsidP="005042D3">
            <w:pPr>
              <w:spacing w:before="3"/>
              <w:rPr>
                <w:rFonts w:eastAsia="Microsoft Sans Serif"/>
                <w:i/>
                <w:lang w:val="en-US"/>
              </w:rPr>
            </w:pPr>
          </w:p>
          <w:p w:rsidR="003B24B0" w:rsidRPr="00A5356C" w:rsidRDefault="00BF4300" w:rsidP="005042D3">
            <w:pPr>
              <w:ind w:left="836" w:right="338" w:hanging="482"/>
              <w:rPr>
                <w:rFonts w:eastAsia="Microsoft Sans Serif"/>
                <w:i/>
                <w:lang w:val="en-US"/>
              </w:rPr>
            </w:pPr>
            <w:r w:rsidRPr="00A5356C">
              <w:rPr>
                <w:rFonts w:eastAsia="Microsoft Sans Serif"/>
                <w:i/>
                <w:color w:val="231F20"/>
                <w:w w:val="105"/>
              </w:rPr>
              <w:t>И</w:t>
            </w:r>
            <w:proofErr w:type="spellStart"/>
            <w:r w:rsidR="003B24B0" w:rsidRPr="00A5356C">
              <w:rPr>
                <w:rFonts w:eastAsia="Microsoft Sans Serif"/>
                <w:i/>
                <w:color w:val="231F20"/>
                <w:w w:val="105"/>
                <w:lang w:val="en-US"/>
              </w:rPr>
              <w:t>нвариантные</w:t>
            </w:r>
            <w:proofErr w:type="spellEnd"/>
            <w:r w:rsidR="003B24B0" w:rsidRPr="00A5356C">
              <w:rPr>
                <w:rFonts w:eastAsia="Microsoft Sans Serif"/>
                <w:i/>
                <w:color w:val="231F20"/>
                <w:spacing w:val="-68"/>
                <w:w w:val="105"/>
                <w:lang w:val="en-US"/>
              </w:rPr>
              <w:t xml:space="preserve"> </w:t>
            </w:r>
            <w:proofErr w:type="spellStart"/>
            <w:r w:rsidR="003B24B0" w:rsidRPr="00A5356C">
              <w:rPr>
                <w:rFonts w:eastAsia="Microsoft Sans Serif"/>
                <w:i/>
                <w:color w:val="231F20"/>
                <w:w w:val="105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A5356C" w:rsidRDefault="003B24B0" w:rsidP="0025296C">
            <w:pPr>
              <w:numPr>
                <w:ilvl w:val="0"/>
                <w:numId w:val="54"/>
              </w:numPr>
              <w:tabs>
                <w:tab w:val="left" w:pos="436"/>
              </w:tabs>
              <w:suppressAutoHyphens/>
              <w:spacing w:before="113"/>
              <w:ind w:hanging="266"/>
              <w:jc w:val="both"/>
              <w:rPr>
                <w:rFonts w:eastAsia="Microsoft Sans Serif"/>
              </w:rPr>
            </w:pPr>
            <w:r w:rsidRPr="00A5356C">
              <w:rPr>
                <w:rFonts w:eastAsia="Microsoft Sans Serif"/>
                <w:color w:val="231F20"/>
                <w:w w:val="110"/>
              </w:rPr>
              <w:t>Воспитание</w:t>
            </w:r>
            <w:r w:rsidRPr="00A5356C">
              <w:rPr>
                <w:rFonts w:eastAsia="Microsoft Sans Serif"/>
                <w:color w:val="231F20"/>
                <w:spacing w:val="5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у</w:t>
            </w:r>
            <w:r w:rsidRPr="00A5356C">
              <w:rPr>
                <w:rFonts w:eastAsia="Microsoft Sans Serif"/>
                <w:color w:val="231F20"/>
                <w:spacing w:val="5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ребенка</w:t>
            </w:r>
            <w:r w:rsidRPr="00A5356C">
              <w:rPr>
                <w:rFonts w:eastAsia="Microsoft Sans Serif"/>
                <w:color w:val="231F20"/>
                <w:spacing w:val="6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уважения</w:t>
            </w:r>
            <w:r w:rsidRPr="00A5356C">
              <w:rPr>
                <w:rFonts w:eastAsia="Microsoft Sans Serif"/>
                <w:color w:val="231F20"/>
                <w:spacing w:val="5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и</w:t>
            </w:r>
            <w:r w:rsidRPr="00A5356C">
              <w:rPr>
                <w:rFonts w:eastAsia="Microsoft Sans Serif"/>
                <w:color w:val="231F20"/>
                <w:spacing w:val="6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принятия</w:t>
            </w:r>
            <w:r w:rsidRPr="00A5356C">
              <w:rPr>
                <w:rFonts w:eastAsia="Microsoft Sans Serif"/>
                <w:color w:val="231F20"/>
                <w:spacing w:val="5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ценности</w:t>
            </w:r>
            <w:r w:rsidRPr="00A5356C">
              <w:rPr>
                <w:rFonts w:eastAsia="Microsoft Sans Serif"/>
                <w:color w:val="231F20"/>
                <w:spacing w:val="6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семьи</w:t>
            </w:r>
            <w:r w:rsidRPr="00A5356C">
              <w:rPr>
                <w:rFonts w:eastAsia="Microsoft Sans Serif"/>
                <w:color w:val="231F20"/>
                <w:spacing w:val="5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и</w:t>
            </w:r>
            <w:r w:rsidRPr="00A5356C">
              <w:rPr>
                <w:rFonts w:eastAsia="Microsoft Sans Serif"/>
                <w:color w:val="231F20"/>
                <w:spacing w:val="6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общества.</w:t>
            </w:r>
          </w:p>
          <w:p w:rsidR="003B24B0" w:rsidRPr="00A5356C" w:rsidRDefault="003B24B0" w:rsidP="0025296C">
            <w:pPr>
              <w:numPr>
                <w:ilvl w:val="0"/>
                <w:numId w:val="54"/>
              </w:numPr>
              <w:tabs>
                <w:tab w:val="left" w:pos="494"/>
              </w:tabs>
              <w:suppressAutoHyphens/>
              <w:spacing w:before="29"/>
              <w:ind w:left="493" w:right="157" w:hanging="323"/>
              <w:jc w:val="both"/>
              <w:rPr>
                <w:rFonts w:eastAsia="Microsoft Sans Serif"/>
              </w:rPr>
            </w:pPr>
            <w:r w:rsidRPr="00A5356C">
              <w:rPr>
                <w:rFonts w:eastAsia="Microsoft Sans Serif"/>
                <w:color w:val="231F20"/>
                <w:w w:val="110"/>
              </w:rPr>
              <w:t>Формирование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между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мальчиками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и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девочками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дружественных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отношений,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основанных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на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нравственных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нормах</w:t>
            </w:r>
            <w:r w:rsidRPr="00A5356C">
              <w:rPr>
                <w:rFonts w:eastAsia="Microsoft Sans Serif"/>
                <w:color w:val="231F20"/>
                <w:spacing w:val="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взаимоотношения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полов.</w:t>
            </w:r>
          </w:p>
          <w:p w:rsidR="003B24B0" w:rsidRPr="00A5356C" w:rsidRDefault="003B24B0" w:rsidP="0025296C">
            <w:pPr>
              <w:numPr>
                <w:ilvl w:val="0"/>
                <w:numId w:val="54"/>
              </w:numPr>
              <w:tabs>
                <w:tab w:val="left" w:pos="497"/>
              </w:tabs>
              <w:suppressAutoHyphens/>
              <w:spacing w:before="20"/>
              <w:ind w:left="496" w:right="156" w:hanging="326"/>
              <w:jc w:val="both"/>
              <w:rPr>
                <w:rFonts w:eastAsia="Microsoft Sans Serif"/>
              </w:rPr>
            </w:pPr>
            <w:r w:rsidRPr="00A5356C">
              <w:rPr>
                <w:rFonts w:eastAsia="Microsoft Sans Serif"/>
                <w:color w:val="231F20"/>
                <w:w w:val="110"/>
              </w:rPr>
              <w:t>Формирование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способности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и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поощрение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проявлений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ребенком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сочувствия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и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заботы,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ответственности</w:t>
            </w:r>
            <w:r w:rsidRPr="00A5356C">
              <w:rPr>
                <w:rFonts w:eastAsia="Microsoft Sans Serif"/>
                <w:color w:val="231F20"/>
                <w:spacing w:val="-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за</w:t>
            </w:r>
            <w:r w:rsidRPr="00A5356C">
              <w:rPr>
                <w:rFonts w:eastAsia="Microsoft Sans Serif"/>
                <w:color w:val="231F20"/>
                <w:spacing w:val="-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свои</w:t>
            </w:r>
            <w:r w:rsidRPr="00A5356C">
              <w:rPr>
                <w:rFonts w:eastAsia="Microsoft Sans Serif"/>
                <w:color w:val="231F20"/>
                <w:spacing w:val="-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действия</w:t>
            </w:r>
            <w:r w:rsidRPr="00A5356C">
              <w:rPr>
                <w:rFonts w:eastAsia="Microsoft Sans Serif"/>
                <w:color w:val="231F20"/>
                <w:spacing w:val="-1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и</w:t>
            </w:r>
            <w:r w:rsidRPr="00A5356C">
              <w:rPr>
                <w:rFonts w:eastAsia="Microsoft Sans Serif"/>
                <w:color w:val="231F20"/>
                <w:spacing w:val="-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поведение,</w:t>
            </w:r>
            <w:r w:rsidRPr="00A5356C">
              <w:rPr>
                <w:rFonts w:eastAsia="Microsoft Sans Serif"/>
                <w:color w:val="231F20"/>
                <w:spacing w:val="-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проявлений</w:t>
            </w:r>
            <w:r w:rsidRPr="00A5356C">
              <w:rPr>
                <w:rFonts w:eastAsia="Microsoft Sans Serif"/>
                <w:color w:val="231F20"/>
                <w:spacing w:val="-1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задатков</w:t>
            </w:r>
            <w:r w:rsidRPr="00A5356C">
              <w:rPr>
                <w:rFonts w:eastAsia="Microsoft Sans Serif"/>
                <w:color w:val="231F20"/>
                <w:spacing w:val="-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чувства</w:t>
            </w:r>
            <w:r w:rsidRPr="00A5356C">
              <w:rPr>
                <w:rFonts w:eastAsia="Microsoft Sans Serif"/>
                <w:color w:val="231F20"/>
                <w:spacing w:val="-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долга,</w:t>
            </w:r>
            <w:r w:rsidRPr="00A5356C">
              <w:rPr>
                <w:rFonts w:eastAsia="Microsoft Sans Serif"/>
                <w:color w:val="231F20"/>
                <w:spacing w:val="-1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нравственных</w:t>
            </w:r>
            <w:r w:rsidRPr="00A5356C">
              <w:rPr>
                <w:rFonts w:eastAsia="Microsoft Sans Serif"/>
                <w:color w:val="231F20"/>
                <w:spacing w:val="-68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поступков.</w:t>
            </w:r>
          </w:p>
          <w:p w:rsidR="003B24B0" w:rsidRPr="00A5356C" w:rsidRDefault="003B24B0" w:rsidP="0025296C">
            <w:pPr>
              <w:numPr>
                <w:ilvl w:val="0"/>
                <w:numId w:val="54"/>
              </w:numPr>
              <w:tabs>
                <w:tab w:val="left" w:pos="511"/>
              </w:tabs>
              <w:suppressAutoHyphens/>
              <w:spacing w:before="21"/>
              <w:ind w:left="510" w:hanging="341"/>
              <w:jc w:val="both"/>
              <w:rPr>
                <w:rFonts w:eastAsia="Microsoft Sans Serif"/>
              </w:rPr>
            </w:pPr>
            <w:r w:rsidRPr="00A5356C">
              <w:rPr>
                <w:rFonts w:eastAsia="Microsoft Sans Serif"/>
                <w:color w:val="231F20"/>
                <w:w w:val="110"/>
              </w:rPr>
              <w:t>Формирование у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ребенка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уважения и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принятия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различий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между людьми.</w:t>
            </w:r>
          </w:p>
          <w:p w:rsidR="003B24B0" w:rsidRPr="00A5356C" w:rsidRDefault="003B24B0" w:rsidP="0025296C">
            <w:pPr>
              <w:numPr>
                <w:ilvl w:val="0"/>
                <w:numId w:val="54"/>
              </w:numPr>
              <w:tabs>
                <w:tab w:val="left" w:pos="497"/>
              </w:tabs>
              <w:suppressAutoHyphens/>
              <w:spacing w:before="28"/>
              <w:ind w:left="496" w:hanging="327"/>
              <w:jc w:val="both"/>
              <w:rPr>
                <w:rFonts w:eastAsia="Microsoft Sans Serif"/>
              </w:rPr>
            </w:pPr>
            <w:r w:rsidRPr="00A5356C">
              <w:rPr>
                <w:rFonts w:eastAsia="Microsoft Sans Serif"/>
                <w:color w:val="231F20"/>
                <w:w w:val="110"/>
              </w:rPr>
              <w:t>Способствование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формированию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у</w:t>
            </w:r>
            <w:r w:rsidRPr="00A5356C">
              <w:rPr>
                <w:rFonts w:eastAsia="Microsoft Sans Serif"/>
                <w:color w:val="231F20"/>
                <w:spacing w:val="13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ребенка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основ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речевой</w:t>
            </w:r>
            <w:r w:rsidRPr="00A5356C">
              <w:rPr>
                <w:rFonts w:eastAsia="Microsoft Sans Serif"/>
                <w:color w:val="231F20"/>
                <w:spacing w:val="13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культуры.</w:t>
            </w:r>
          </w:p>
          <w:p w:rsidR="003B24B0" w:rsidRPr="00A5356C" w:rsidRDefault="003B24B0" w:rsidP="0025296C">
            <w:pPr>
              <w:numPr>
                <w:ilvl w:val="0"/>
                <w:numId w:val="54"/>
              </w:numPr>
              <w:tabs>
                <w:tab w:val="left" w:pos="505"/>
              </w:tabs>
              <w:suppressAutoHyphens/>
              <w:spacing w:before="29"/>
              <w:ind w:left="504" w:right="156" w:hanging="335"/>
              <w:jc w:val="both"/>
              <w:rPr>
                <w:rFonts w:eastAsia="Microsoft Sans Serif"/>
              </w:rPr>
            </w:pPr>
            <w:r w:rsidRPr="00A5356C">
              <w:rPr>
                <w:rFonts w:eastAsia="Microsoft Sans Serif"/>
                <w:color w:val="231F20"/>
                <w:w w:val="110"/>
              </w:rPr>
              <w:t>Формирование у ребенка дружелюбия и доброжелательности, искренности, правдивости, умения</w:t>
            </w:r>
            <w:r w:rsidRPr="00A5356C">
              <w:rPr>
                <w:rFonts w:eastAsia="Microsoft Sans Serif"/>
                <w:color w:val="231F20"/>
                <w:spacing w:val="-68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слушать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и</w:t>
            </w:r>
            <w:r w:rsidRPr="00A5356C">
              <w:rPr>
                <w:rFonts w:eastAsia="Microsoft Sans Serif"/>
                <w:color w:val="231F20"/>
                <w:spacing w:val="1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слышать</w:t>
            </w:r>
            <w:r w:rsidRPr="00A5356C">
              <w:rPr>
                <w:rFonts w:eastAsia="Microsoft Sans Serif"/>
                <w:color w:val="231F20"/>
                <w:spacing w:val="2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собеседника.</w:t>
            </w:r>
          </w:p>
          <w:p w:rsidR="003B24B0" w:rsidRPr="00A5356C" w:rsidRDefault="003B24B0" w:rsidP="0025296C">
            <w:pPr>
              <w:numPr>
                <w:ilvl w:val="0"/>
                <w:numId w:val="54"/>
              </w:numPr>
              <w:tabs>
                <w:tab w:val="left" w:pos="469"/>
              </w:tabs>
              <w:suppressAutoHyphens/>
              <w:spacing w:before="20"/>
              <w:ind w:left="468" w:hanging="299"/>
              <w:jc w:val="both"/>
              <w:rPr>
                <w:rFonts w:eastAsia="Microsoft Sans Serif"/>
              </w:rPr>
            </w:pPr>
            <w:r w:rsidRPr="00A5356C">
              <w:rPr>
                <w:rFonts w:eastAsia="Microsoft Sans Serif"/>
                <w:color w:val="231F20"/>
                <w:w w:val="110"/>
              </w:rPr>
              <w:t>Формирование</w:t>
            </w:r>
            <w:r w:rsidRPr="00A5356C">
              <w:rPr>
                <w:rFonts w:eastAsia="Microsoft Sans Serif"/>
                <w:color w:val="231F20"/>
                <w:spacing w:val="4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у</w:t>
            </w:r>
            <w:r w:rsidRPr="00A5356C">
              <w:rPr>
                <w:rFonts w:eastAsia="Microsoft Sans Serif"/>
                <w:color w:val="231F20"/>
                <w:spacing w:val="3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ребенка</w:t>
            </w:r>
            <w:r w:rsidRPr="00A5356C">
              <w:rPr>
                <w:rFonts w:eastAsia="Microsoft Sans Serif"/>
                <w:color w:val="231F20"/>
                <w:spacing w:val="4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способности</w:t>
            </w:r>
            <w:r w:rsidRPr="00A5356C">
              <w:rPr>
                <w:rFonts w:eastAsia="Microsoft Sans Serif"/>
                <w:color w:val="231F20"/>
                <w:spacing w:val="4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взаимодействовать</w:t>
            </w:r>
            <w:r w:rsidRPr="00A5356C">
              <w:rPr>
                <w:rFonts w:eastAsia="Microsoft Sans Serif"/>
                <w:color w:val="231F20"/>
                <w:spacing w:val="4"/>
                <w:w w:val="110"/>
              </w:rPr>
              <w:t xml:space="preserve"> </w:t>
            </w:r>
            <w:proofErr w:type="gramStart"/>
            <w:r w:rsidRPr="00A5356C">
              <w:rPr>
                <w:rFonts w:eastAsia="Microsoft Sans Serif"/>
                <w:color w:val="231F20"/>
                <w:w w:val="110"/>
              </w:rPr>
              <w:t>со</w:t>
            </w:r>
            <w:proofErr w:type="gramEnd"/>
            <w:r w:rsidRPr="00A5356C">
              <w:rPr>
                <w:rFonts w:eastAsia="Microsoft Sans Serif"/>
                <w:color w:val="231F20"/>
                <w:spacing w:val="4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взрослыми</w:t>
            </w:r>
            <w:r w:rsidRPr="00A5356C">
              <w:rPr>
                <w:rFonts w:eastAsia="Microsoft Sans Serif"/>
                <w:color w:val="231F20"/>
                <w:spacing w:val="4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и</w:t>
            </w:r>
            <w:r w:rsidRPr="00A5356C">
              <w:rPr>
                <w:rFonts w:eastAsia="Microsoft Sans Serif"/>
                <w:color w:val="231F20"/>
                <w:spacing w:val="4"/>
                <w:w w:val="110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</w:rPr>
              <w:t>сверстниками.</w:t>
            </w:r>
          </w:p>
        </w:tc>
      </w:tr>
      <w:tr w:rsidR="003B24B0" w:rsidRPr="00A5356C" w:rsidTr="00A5356C">
        <w:trPr>
          <w:trHeight w:val="1065"/>
        </w:trPr>
        <w:tc>
          <w:tcPr>
            <w:tcW w:w="2506" w:type="dxa"/>
          </w:tcPr>
          <w:p w:rsidR="003B24B0" w:rsidRPr="00A5356C" w:rsidRDefault="003B24B0" w:rsidP="005042D3">
            <w:pPr>
              <w:spacing w:before="110"/>
              <w:ind w:left="437" w:right="424"/>
              <w:jc w:val="center"/>
              <w:rPr>
                <w:rFonts w:eastAsia="Microsoft Sans Serif"/>
                <w:i/>
                <w:color w:val="C00000"/>
                <w:highlight w:val="yellow"/>
                <w:lang w:val="en-US"/>
              </w:rPr>
            </w:pPr>
            <w:proofErr w:type="spellStart"/>
            <w:r w:rsidRPr="00A5356C">
              <w:rPr>
                <w:rFonts w:eastAsia="Microsoft Sans Serif"/>
                <w:i/>
                <w:color w:val="C00000"/>
                <w:highlight w:val="yellow"/>
                <w:lang w:val="en-US"/>
              </w:rPr>
              <w:t>Вариативные</w:t>
            </w:r>
            <w:proofErr w:type="spellEnd"/>
            <w:r w:rsidRPr="00A5356C">
              <w:rPr>
                <w:rFonts w:eastAsia="Microsoft Sans Serif"/>
                <w:i/>
                <w:color w:val="C00000"/>
                <w:spacing w:val="-64"/>
                <w:highlight w:val="yellow"/>
                <w:lang w:val="en-US"/>
              </w:rPr>
              <w:t xml:space="preserve"> </w:t>
            </w:r>
            <w:proofErr w:type="spellStart"/>
            <w:r w:rsidRPr="00A5356C">
              <w:rPr>
                <w:rFonts w:eastAsia="Microsoft Sans Serif"/>
                <w:i/>
                <w:color w:val="C00000"/>
                <w:w w:val="105"/>
                <w:highlight w:val="yellow"/>
                <w:lang w:val="en-US"/>
              </w:rPr>
              <w:t>задачи</w:t>
            </w:r>
            <w:proofErr w:type="spellEnd"/>
            <w:r w:rsidRPr="00A5356C">
              <w:rPr>
                <w:rFonts w:eastAsia="Microsoft Sans Serif"/>
                <w:i/>
                <w:color w:val="C00000"/>
                <w:spacing w:val="1"/>
                <w:w w:val="105"/>
                <w:highlight w:val="yellow"/>
                <w:lang w:val="en-US"/>
              </w:rPr>
              <w:t xml:space="preserve"> </w:t>
            </w:r>
          </w:p>
        </w:tc>
        <w:tc>
          <w:tcPr>
            <w:tcW w:w="7558" w:type="dxa"/>
          </w:tcPr>
          <w:p w:rsidR="003B24B0" w:rsidRPr="00A5356C" w:rsidRDefault="003B24B0" w:rsidP="0025296C">
            <w:pPr>
              <w:numPr>
                <w:ilvl w:val="0"/>
                <w:numId w:val="53"/>
              </w:numPr>
              <w:tabs>
                <w:tab w:val="left" w:pos="436"/>
              </w:tabs>
              <w:suppressAutoHyphens/>
              <w:spacing w:before="4"/>
              <w:ind w:hanging="266"/>
              <w:rPr>
                <w:rFonts w:eastAsia="Microsoft Sans Serif"/>
                <w:i/>
                <w:color w:val="C00000"/>
                <w:highlight w:val="yellow"/>
              </w:rPr>
            </w:pPr>
            <w:r w:rsidRPr="00A5356C">
              <w:rPr>
                <w:rFonts w:eastAsia="Microsoft Sans Serif"/>
                <w:i/>
                <w:color w:val="C00000"/>
                <w:w w:val="110"/>
                <w:highlight w:val="yellow"/>
              </w:rPr>
              <w:t>приобщение</w:t>
            </w:r>
            <w:r w:rsidRPr="00A5356C">
              <w:rPr>
                <w:rFonts w:eastAsia="Microsoft Sans Serif"/>
                <w:i/>
                <w:color w:val="C00000"/>
                <w:spacing w:val="19"/>
                <w:w w:val="110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highlight w:val="yellow"/>
              </w:rPr>
              <w:t>детей</w:t>
            </w:r>
            <w:r w:rsidRPr="00A5356C">
              <w:rPr>
                <w:rFonts w:eastAsia="Microsoft Sans Serif"/>
                <w:i/>
                <w:color w:val="C00000"/>
                <w:spacing w:val="19"/>
                <w:w w:val="110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highlight w:val="yellow"/>
              </w:rPr>
              <w:t>к</w:t>
            </w:r>
            <w:r w:rsidRPr="00A5356C">
              <w:rPr>
                <w:rFonts w:eastAsia="Microsoft Sans Serif"/>
                <w:i/>
                <w:color w:val="C00000"/>
                <w:spacing w:val="19"/>
                <w:w w:val="110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highlight w:val="yellow"/>
              </w:rPr>
              <w:t>участию</w:t>
            </w:r>
            <w:r w:rsidRPr="00A5356C">
              <w:rPr>
                <w:rFonts w:eastAsia="Microsoft Sans Serif"/>
                <w:i/>
                <w:color w:val="C00000"/>
                <w:spacing w:val="19"/>
                <w:w w:val="110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highlight w:val="yellow"/>
              </w:rPr>
              <w:t>в</w:t>
            </w:r>
            <w:r w:rsidRPr="00A5356C">
              <w:rPr>
                <w:rFonts w:eastAsia="Microsoft Sans Serif"/>
                <w:i/>
                <w:color w:val="C00000"/>
                <w:spacing w:val="19"/>
                <w:w w:val="110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highlight w:val="yellow"/>
              </w:rPr>
              <w:t>национальных</w:t>
            </w:r>
            <w:r w:rsidRPr="00A5356C">
              <w:rPr>
                <w:rFonts w:eastAsia="Microsoft Sans Serif"/>
                <w:i/>
                <w:color w:val="C00000"/>
                <w:spacing w:val="19"/>
                <w:w w:val="110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highlight w:val="yellow"/>
              </w:rPr>
              <w:t>играх;</w:t>
            </w:r>
          </w:p>
          <w:p w:rsidR="003B24B0" w:rsidRPr="00A5356C" w:rsidRDefault="003B24B0" w:rsidP="0025296C">
            <w:pPr>
              <w:numPr>
                <w:ilvl w:val="0"/>
                <w:numId w:val="53"/>
              </w:numPr>
              <w:tabs>
                <w:tab w:val="left" w:pos="436"/>
              </w:tabs>
              <w:suppressAutoHyphens/>
              <w:spacing w:before="4"/>
              <w:ind w:hanging="266"/>
              <w:rPr>
                <w:rFonts w:eastAsia="Microsoft Sans Serif"/>
                <w:i/>
                <w:color w:val="C00000"/>
                <w:highlight w:val="yellow"/>
              </w:rPr>
            </w:pPr>
            <w:r w:rsidRPr="00A5356C">
              <w:rPr>
                <w:rFonts w:eastAsia="Microsoft Sans Serif"/>
                <w:i/>
                <w:color w:val="C00000"/>
                <w:w w:val="105"/>
                <w:highlight w:val="yellow"/>
              </w:rPr>
              <w:t>организация</w:t>
            </w:r>
            <w:r w:rsidRPr="00A5356C">
              <w:rPr>
                <w:rFonts w:eastAsia="Microsoft Sans Serif"/>
                <w:i/>
                <w:color w:val="C00000"/>
                <w:spacing w:val="33"/>
                <w:w w:val="105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highlight w:val="yellow"/>
              </w:rPr>
              <w:t>сотрудничества</w:t>
            </w:r>
            <w:r w:rsidRPr="00A5356C">
              <w:rPr>
                <w:rFonts w:eastAsia="Microsoft Sans Serif"/>
                <w:i/>
                <w:color w:val="C00000"/>
                <w:spacing w:val="33"/>
                <w:w w:val="105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highlight w:val="yellow"/>
              </w:rPr>
              <w:t>детей</w:t>
            </w:r>
            <w:r w:rsidRPr="00A5356C">
              <w:rPr>
                <w:rFonts w:eastAsia="Microsoft Sans Serif"/>
                <w:i/>
                <w:color w:val="C00000"/>
                <w:spacing w:val="34"/>
                <w:w w:val="105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highlight w:val="yellow"/>
              </w:rPr>
              <w:t>в</w:t>
            </w:r>
            <w:r w:rsidRPr="00A5356C">
              <w:rPr>
                <w:rFonts w:eastAsia="Microsoft Sans Serif"/>
                <w:i/>
                <w:color w:val="C00000"/>
                <w:spacing w:val="33"/>
                <w:w w:val="105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highlight w:val="yellow"/>
              </w:rPr>
              <w:t>проектах</w:t>
            </w:r>
            <w:r w:rsidRPr="00A5356C">
              <w:rPr>
                <w:rFonts w:eastAsia="Microsoft Sans Serif"/>
                <w:i/>
                <w:color w:val="C00000"/>
                <w:spacing w:val="34"/>
                <w:w w:val="105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highlight w:val="yellow"/>
              </w:rPr>
              <w:t>по</w:t>
            </w:r>
            <w:r w:rsidRPr="00A5356C">
              <w:rPr>
                <w:rFonts w:eastAsia="Microsoft Sans Serif"/>
                <w:i/>
                <w:color w:val="C00000"/>
                <w:spacing w:val="33"/>
                <w:w w:val="105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highlight w:val="yellow"/>
              </w:rPr>
              <w:t>конкретной</w:t>
            </w:r>
            <w:r w:rsidRPr="00A5356C">
              <w:rPr>
                <w:rFonts w:eastAsia="Microsoft Sans Serif"/>
                <w:i/>
                <w:color w:val="C00000"/>
                <w:spacing w:val="34"/>
                <w:w w:val="105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highlight w:val="yellow"/>
              </w:rPr>
              <w:t>тематике.</w:t>
            </w:r>
          </w:p>
        </w:tc>
      </w:tr>
    </w:tbl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W w:w="10064" w:type="dxa"/>
        <w:tblInd w:w="39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58"/>
      </w:tblGrid>
      <w:tr w:rsidR="003B24B0" w:rsidRPr="005042D3" w:rsidTr="00A5356C">
        <w:trPr>
          <w:trHeight w:val="819"/>
        </w:trPr>
        <w:tc>
          <w:tcPr>
            <w:tcW w:w="10064" w:type="dxa"/>
            <w:gridSpan w:val="2"/>
          </w:tcPr>
          <w:p w:rsidR="00BF4300" w:rsidRDefault="003B24B0" w:rsidP="00BF4300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Направление воспитания: </w:t>
            </w:r>
          </w:p>
          <w:p w:rsidR="003B24B0" w:rsidRPr="005042D3" w:rsidRDefault="003B24B0" w:rsidP="00BF4300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center"/>
              <w:rPr>
                <w:bCs/>
                <w:i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i/>
                <w:color w:val="000000"/>
                <w:sz w:val="24"/>
                <w:szCs w:val="24"/>
                <w:lang w:eastAsia="zh-CN"/>
              </w:rPr>
              <w:t>П</w:t>
            </w:r>
            <w:r w:rsidR="00BF4300">
              <w:rPr>
                <w:bCs/>
                <w:i/>
                <w:color w:val="000000"/>
                <w:sz w:val="24"/>
                <w:szCs w:val="24"/>
                <w:lang w:eastAsia="zh-CN"/>
              </w:rPr>
              <w:t>ознавательное</w:t>
            </w:r>
          </w:p>
        </w:tc>
      </w:tr>
      <w:tr w:rsidR="003B24B0" w:rsidRPr="005042D3" w:rsidTr="00A5356C">
        <w:trPr>
          <w:trHeight w:val="1774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/>
                <w:bCs/>
                <w:color w:val="000000"/>
                <w:sz w:val="24"/>
                <w:szCs w:val="24"/>
                <w:lang w:eastAsia="zh-CN"/>
              </w:rPr>
              <w:t>Общие задачи по направлению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5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Развитие любознательности, формирование опыта познавательной инициативы.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5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Формирование ценностного отношения к взрослому как источнику знаний.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5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 xml:space="preserve">Приобщение ребенка к культурным способам познания (книги, </w:t>
            </w:r>
            <w:proofErr w:type="gramStart"/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интернет-источники</w:t>
            </w:r>
            <w:proofErr w:type="gramEnd"/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, дискуссии и др.).</w:t>
            </w:r>
          </w:p>
        </w:tc>
      </w:tr>
      <w:tr w:rsidR="003B24B0" w:rsidRPr="005042D3" w:rsidTr="00A5356C">
        <w:trPr>
          <w:trHeight w:val="761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/>
                <w:bCs/>
                <w:color w:val="000000"/>
                <w:sz w:val="24"/>
                <w:szCs w:val="24"/>
                <w:lang w:eastAsia="zh-CN"/>
              </w:rPr>
              <w:t>Младенческий и ранний возраст (до 3-х лет)</w:t>
            </w:r>
          </w:p>
        </w:tc>
      </w:tr>
      <w:tr w:rsidR="003B24B0" w:rsidRPr="005042D3" w:rsidTr="00A5356C">
        <w:trPr>
          <w:trHeight w:val="953"/>
        </w:trPr>
        <w:tc>
          <w:tcPr>
            <w:tcW w:w="2506" w:type="dxa"/>
          </w:tcPr>
          <w:p w:rsidR="003B24B0" w:rsidRPr="005042D3" w:rsidRDefault="00BF430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000000"/>
                <w:sz w:val="24"/>
                <w:szCs w:val="24"/>
                <w:lang w:eastAsia="zh-CN"/>
              </w:rPr>
            </w:pPr>
            <w:r>
              <w:rPr>
                <w:bCs/>
                <w:i/>
                <w:color w:val="000000"/>
                <w:sz w:val="24"/>
                <w:szCs w:val="24"/>
                <w:lang w:eastAsia="zh-CN"/>
              </w:rPr>
              <w:t>И</w:t>
            </w:r>
            <w:r w:rsidR="003B24B0" w:rsidRPr="005042D3">
              <w:rPr>
                <w:bCs/>
                <w:i/>
                <w:color w:val="000000"/>
                <w:sz w:val="24"/>
                <w:szCs w:val="24"/>
                <w:lang w:eastAsia="zh-CN"/>
              </w:rPr>
              <w:t>нвариантные задачи</w:t>
            </w:r>
          </w:p>
        </w:tc>
        <w:tc>
          <w:tcPr>
            <w:tcW w:w="7558" w:type="dxa"/>
          </w:tcPr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Формирование и поддержание интереса ребенка к окружающему миру и активности в поведении и деятельности.</w:t>
            </w:r>
          </w:p>
        </w:tc>
      </w:tr>
      <w:tr w:rsidR="00BF4300" w:rsidRPr="005042D3" w:rsidTr="00A5356C">
        <w:trPr>
          <w:trHeight w:val="953"/>
        </w:trPr>
        <w:tc>
          <w:tcPr>
            <w:tcW w:w="2506" w:type="dxa"/>
          </w:tcPr>
          <w:p w:rsidR="00BF4300" w:rsidRPr="005042D3" w:rsidRDefault="00BF4300" w:rsidP="006E3B14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</w:p>
          <w:p w:rsidR="00BF4300" w:rsidRPr="005042D3" w:rsidRDefault="00BF4300" w:rsidP="006E3B14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before="280"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5042D3"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  <w:t xml:space="preserve">Вариативные задачи </w:t>
            </w:r>
          </w:p>
        </w:tc>
        <w:tc>
          <w:tcPr>
            <w:tcW w:w="7558" w:type="dxa"/>
          </w:tcPr>
          <w:p w:rsidR="00BF4300" w:rsidRPr="005042D3" w:rsidRDefault="00BF4300" w:rsidP="006E3B14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</w:p>
          <w:p w:rsidR="00BF4300" w:rsidRPr="005042D3" w:rsidRDefault="00BF4300" w:rsidP="006E3B14">
            <w:pPr>
              <w:keepNext/>
              <w:widowControl/>
              <w:numPr>
                <w:ilvl w:val="0"/>
                <w:numId w:val="58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5042D3"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  <w:t>формирование у детей интереса к книге;</w:t>
            </w:r>
          </w:p>
          <w:p w:rsidR="00BF4300" w:rsidRPr="005042D3" w:rsidRDefault="00BF4300" w:rsidP="006E3B14">
            <w:pPr>
              <w:keepNext/>
              <w:widowControl/>
              <w:numPr>
                <w:ilvl w:val="0"/>
                <w:numId w:val="58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5042D3"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  <w:t xml:space="preserve">ознакомление ребенка с природой родного края (совместное </w:t>
            </w:r>
            <w:proofErr w:type="gramStart"/>
            <w:r w:rsidRPr="005042D3"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  <w:t>со</w:t>
            </w:r>
            <w:proofErr w:type="gramEnd"/>
            <w:r w:rsidRPr="005042D3"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  <w:t xml:space="preserve"> взрослым наблюдение за природными явлениями и растениями своего региона).</w:t>
            </w:r>
          </w:p>
        </w:tc>
      </w:tr>
    </w:tbl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W w:w="10064" w:type="dxa"/>
        <w:tblInd w:w="39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58"/>
      </w:tblGrid>
      <w:tr w:rsidR="003B24B0" w:rsidRPr="005042D3" w:rsidTr="00A5356C">
        <w:trPr>
          <w:trHeight w:val="761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/>
                <w:bCs/>
                <w:color w:val="000000"/>
                <w:sz w:val="24"/>
                <w:szCs w:val="24"/>
                <w:lang w:eastAsia="zh-CN"/>
              </w:rPr>
              <w:t>Дошкольный возраст (до 8 лет)</w:t>
            </w:r>
          </w:p>
        </w:tc>
      </w:tr>
      <w:tr w:rsidR="003B24B0" w:rsidRPr="005042D3" w:rsidTr="00A5356C">
        <w:trPr>
          <w:trHeight w:val="1945"/>
        </w:trPr>
        <w:tc>
          <w:tcPr>
            <w:tcW w:w="2506" w:type="dxa"/>
          </w:tcPr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before="280" w:after="280"/>
              <w:contextualSpacing/>
              <w:jc w:val="both"/>
              <w:rPr>
                <w:bCs/>
                <w:i/>
                <w:color w:val="000000"/>
                <w:sz w:val="24"/>
                <w:szCs w:val="24"/>
                <w:lang w:eastAsia="zh-CN"/>
              </w:rPr>
            </w:pPr>
          </w:p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000000"/>
                <w:sz w:val="24"/>
                <w:szCs w:val="24"/>
                <w:lang w:eastAsia="zh-CN"/>
              </w:rPr>
            </w:pPr>
          </w:p>
          <w:p w:rsidR="003B24B0" w:rsidRPr="005042D3" w:rsidRDefault="0053088F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before="280" w:after="280"/>
              <w:contextualSpacing/>
              <w:jc w:val="both"/>
              <w:rPr>
                <w:bCs/>
                <w:i/>
                <w:color w:val="000000"/>
                <w:sz w:val="24"/>
                <w:szCs w:val="24"/>
                <w:lang w:eastAsia="zh-CN"/>
              </w:rPr>
            </w:pPr>
            <w:r>
              <w:rPr>
                <w:bCs/>
                <w:i/>
                <w:color w:val="000000"/>
                <w:sz w:val="24"/>
                <w:szCs w:val="24"/>
                <w:lang w:eastAsia="zh-CN"/>
              </w:rPr>
              <w:t>И</w:t>
            </w:r>
            <w:r w:rsidR="003B24B0" w:rsidRPr="005042D3">
              <w:rPr>
                <w:bCs/>
                <w:i/>
                <w:color w:val="000000"/>
                <w:sz w:val="24"/>
                <w:szCs w:val="24"/>
                <w:lang w:eastAsia="zh-CN"/>
              </w:rPr>
              <w:t>нвариантные задачи</w:t>
            </w:r>
          </w:p>
        </w:tc>
        <w:tc>
          <w:tcPr>
            <w:tcW w:w="7558" w:type="dxa"/>
          </w:tcPr>
          <w:p w:rsidR="003B24B0" w:rsidRPr="005042D3" w:rsidRDefault="003B24B0" w:rsidP="0025296C">
            <w:pPr>
              <w:keepNext/>
              <w:widowControl/>
              <w:numPr>
                <w:ilvl w:val="0"/>
                <w:numId w:val="57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Формирование у ребенка любознательности, наблюдательности, потребности в самовыражении, в том числе творческом.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7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Поощрение и поддержание у ребенка активности, самостоятельности, инициативы в различных видах деятельности и в самообслуживании.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7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Способствование формированию у ребенка первичной картины мира на основе традиционных ценностей российского общества.</w:t>
            </w:r>
          </w:p>
        </w:tc>
      </w:tr>
      <w:tr w:rsidR="003B24B0" w:rsidRPr="005042D3" w:rsidTr="00A5356C">
        <w:trPr>
          <w:trHeight w:val="1356"/>
        </w:trPr>
        <w:tc>
          <w:tcPr>
            <w:tcW w:w="2506" w:type="dxa"/>
          </w:tcPr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</w:p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before="280"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5042D3"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  <w:t xml:space="preserve">Вариативные задачи </w:t>
            </w:r>
          </w:p>
        </w:tc>
        <w:tc>
          <w:tcPr>
            <w:tcW w:w="7558" w:type="dxa"/>
          </w:tcPr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6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5042D3"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  <w:t>создание условий для изучения свойств различных объектов в условиях своего региона;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6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5042D3">
              <w:rPr>
                <w:bCs/>
                <w:i/>
                <w:color w:val="C00000"/>
                <w:sz w:val="24"/>
                <w:szCs w:val="24"/>
                <w:highlight w:val="yellow"/>
                <w:lang w:eastAsia="zh-CN"/>
              </w:rPr>
              <w:t>выращивание  растений  своего  региона.</w:t>
            </w:r>
          </w:p>
        </w:tc>
      </w:tr>
    </w:tbl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53088F" w:rsidRDefault="0053088F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A04C1C" w:rsidRDefault="00A04C1C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A04C1C" w:rsidRDefault="00A04C1C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A04C1C" w:rsidRDefault="00A04C1C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A04C1C" w:rsidRDefault="00A04C1C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A04C1C" w:rsidRDefault="00A04C1C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A04C1C" w:rsidRDefault="00A04C1C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A04C1C" w:rsidRDefault="00A04C1C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A04C1C" w:rsidRDefault="00A04C1C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p w:rsidR="00A04C1C" w:rsidRPr="005042D3" w:rsidRDefault="00A04C1C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W w:w="10064" w:type="dxa"/>
        <w:tblInd w:w="39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064"/>
      </w:tblGrid>
      <w:tr w:rsidR="003B24B0" w:rsidRPr="005042D3" w:rsidTr="00A5356C">
        <w:trPr>
          <w:trHeight w:val="819"/>
        </w:trPr>
        <w:tc>
          <w:tcPr>
            <w:tcW w:w="10064" w:type="dxa"/>
          </w:tcPr>
          <w:p w:rsidR="0053088F" w:rsidRDefault="003B24B0" w:rsidP="0053088F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 xml:space="preserve">Направление воспитания: </w:t>
            </w:r>
          </w:p>
          <w:p w:rsidR="003B24B0" w:rsidRPr="005042D3" w:rsidRDefault="003B24B0" w:rsidP="0053088F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center"/>
              <w:rPr>
                <w:bCs/>
                <w:i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i/>
                <w:color w:val="000000"/>
                <w:sz w:val="24"/>
                <w:szCs w:val="24"/>
                <w:lang w:eastAsia="zh-CN"/>
              </w:rPr>
              <w:t>Фи</w:t>
            </w:r>
            <w:r w:rsidR="0053088F">
              <w:rPr>
                <w:bCs/>
                <w:i/>
                <w:color w:val="000000"/>
                <w:sz w:val="24"/>
                <w:szCs w:val="24"/>
                <w:lang w:eastAsia="zh-CN"/>
              </w:rPr>
              <w:t>зическое</w:t>
            </w:r>
            <w:r w:rsidRPr="005042D3">
              <w:rPr>
                <w:bCs/>
                <w:i/>
                <w:color w:val="000000"/>
                <w:sz w:val="24"/>
                <w:szCs w:val="24"/>
                <w:lang w:eastAsia="zh-CN"/>
              </w:rPr>
              <w:t xml:space="preserve"> и </w:t>
            </w:r>
            <w:r w:rsidR="0053088F">
              <w:rPr>
                <w:bCs/>
                <w:i/>
                <w:color w:val="000000"/>
                <w:sz w:val="24"/>
                <w:szCs w:val="24"/>
                <w:lang w:eastAsia="zh-CN"/>
              </w:rPr>
              <w:t>оздоровительное</w:t>
            </w:r>
          </w:p>
        </w:tc>
      </w:tr>
      <w:tr w:rsidR="003B24B0" w:rsidRPr="005042D3" w:rsidTr="00A5356C">
        <w:trPr>
          <w:trHeight w:val="2984"/>
        </w:trPr>
        <w:tc>
          <w:tcPr>
            <w:tcW w:w="10064" w:type="dxa"/>
          </w:tcPr>
          <w:p w:rsidR="003B24B0" w:rsidRPr="005042D3" w:rsidRDefault="003B24B0" w:rsidP="005042D3">
            <w:pPr>
              <w:keepNext/>
              <w:widowControl/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/>
                <w:bCs/>
                <w:color w:val="000000"/>
                <w:sz w:val="24"/>
                <w:szCs w:val="24"/>
                <w:lang w:eastAsia="zh-CN"/>
              </w:rPr>
              <w:t>Общие задачи по направлению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9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Способствование закаливанию организма, повышению сопротивляемости к воздействию условий внешней среды; укреплению опорно-двигательного аппарата и формированию рациональной осанки;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9"/>
              </w:numPr>
              <w:suppressLineNumbers/>
              <w:shd w:val="clear" w:color="auto" w:fill="FFFFFF"/>
              <w:suppressAutoHyphens/>
              <w:autoSpaceDE/>
              <w:autoSpaceDN/>
              <w:spacing w:before="280"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Развитие двигательных способностей, обучение двигательным навыкам и умениям, формирование представлений в области физической культуры, спорта, здоровья и безопасного образа жизни;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9"/>
              </w:numPr>
              <w:suppressLineNumbers/>
              <w:shd w:val="clear" w:color="auto" w:fill="FFFFFF"/>
              <w:suppressAutoHyphens/>
              <w:autoSpaceDE/>
              <w:autoSpaceDN/>
              <w:spacing w:before="280"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Воспитание морально-волевых качеств (честности, решительности, смелости, настойчивости и др.);</w:t>
            </w:r>
          </w:p>
          <w:p w:rsidR="003B24B0" w:rsidRPr="005042D3" w:rsidRDefault="003B24B0" w:rsidP="0025296C">
            <w:pPr>
              <w:keepNext/>
              <w:widowControl/>
              <w:numPr>
                <w:ilvl w:val="0"/>
                <w:numId w:val="59"/>
              </w:numPr>
              <w:suppressLineNumbers/>
              <w:shd w:val="clear" w:color="auto" w:fill="FFFFFF"/>
              <w:suppressAutoHyphens/>
              <w:autoSpaceDE/>
              <w:autoSpaceDN/>
              <w:spacing w:after="280"/>
              <w:contextualSpacing/>
              <w:jc w:val="both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5042D3">
              <w:rPr>
                <w:bCs/>
                <w:color w:val="000000"/>
                <w:sz w:val="24"/>
                <w:szCs w:val="24"/>
                <w:lang w:eastAsia="zh-CN"/>
              </w:rPr>
              <w:t>Формирование основ безопасного поведения в быту, социуме, природе.</w:t>
            </w:r>
          </w:p>
        </w:tc>
      </w:tr>
    </w:tbl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Style w:val="TableNormal4"/>
        <w:tblW w:w="10064" w:type="dxa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58"/>
      </w:tblGrid>
      <w:tr w:rsidR="003B24B0" w:rsidRPr="005042D3" w:rsidTr="00A5356C">
        <w:trPr>
          <w:trHeight w:val="761"/>
        </w:trPr>
        <w:tc>
          <w:tcPr>
            <w:tcW w:w="10064" w:type="dxa"/>
            <w:gridSpan w:val="2"/>
          </w:tcPr>
          <w:p w:rsidR="0053088F" w:rsidRDefault="003B24B0" w:rsidP="005042D3">
            <w:pPr>
              <w:spacing w:before="214"/>
              <w:ind w:left="2956" w:right="2946"/>
              <w:jc w:val="center"/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</w:pP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Младенческий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ранний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возраст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</w:p>
          <w:p w:rsidR="003B24B0" w:rsidRPr="005042D3" w:rsidRDefault="003B24B0" w:rsidP="0053088F">
            <w:pPr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</w:rPr>
            </w:pP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(до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3-х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лет)</w:t>
            </w:r>
          </w:p>
        </w:tc>
      </w:tr>
      <w:tr w:rsidR="003B24B0" w:rsidRPr="005042D3" w:rsidTr="00A5356C">
        <w:trPr>
          <w:trHeight w:val="3082"/>
        </w:trPr>
        <w:tc>
          <w:tcPr>
            <w:tcW w:w="2506" w:type="dxa"/>
          </w:tcPr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spacing w:before="2"/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53088F" w:rsidP="005042D3">
            <w:pPr>
              <w:ind w:left="836" w:right="338" w:hanging="482"/>
              <w:rPr>
                <w:rFonts w:eastAsia="Microsoft Sans Serif"/>
                <w:i/>
                <w:sz w:val="24"/>
                <w:szCs w:val="24"/>
                <w:lang w:val="en-US"/>
              </w:rPr>
            </w:pPr>
            <w:r>
              <w:rPr>
                <w:rFonts w:eastAsia="Microsoft Sans Serif"/>
                <w:i/>
                <w:color w:val="231F20"/>
                <w:w w:val="105"/>
                <w:sz w:val="24"/>
                <w:szCs w:val="24"/>
              </w:rPr>
              <w:t>И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нвариантные</w:t>
            </w:r>
            <w:proofErr w:type="spellEnd"/>
            <w:r w:rsidR="003B24B0" w:rsidRPr="005042D3">
              <w:rPr>
                <w:rFonts w:eastAsia="Microsoft Sans Serif"/>
                <w:i/>
                <w:color w:val="231F20"/>
                <w:spacing w:val="-6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25296C">
            <w:pPr>
              <w:numPr>
                <w:ilvl w:val="0"/>
                <w:numId w:val="63"/>
              </w:numPr>
              <w:tabs>
                <w:tab w:val="left" w:pos="436"/>
              </w:tabs>
              <w:suppressAutoHyphens/>
              <w:spacing w:before="113"/>
              <w:ind w:right="156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Приобщение</w:t>
            </w:r>
            <w:r w:rsidRPr="005042D3">
              <w:rPr>
                <w:rFonts w:eastAsia="Microsoft Sans Serif"/>
                <w:color w:val="231F20"/>
                <w:spacing w:val="-2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выполнению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действий</w:t>
            </w:r>
            <w:r w:rsidRPr="005042D3">
              <w:rPr>
                <w:rFonts w:eastAsia="Microsoft Sans Serif"/>
                <w:color w:val="231F20"/>
                <w:spacing w:val="-2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самообслуживанию: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мытью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рук,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самостоятельному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приему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пищи,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приготовлению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ко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сну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т.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д.</w:t>
            </w:r>
          </w:p>
          <w:p w:rsidR="003B24B0" w:rsidRPr="005042D3" w:rsidRDefault="003B24B0" w:rsidP="0053088F">
            <w:pPr>
              <w:numPr>
                <w:ilvl w:val="0"/>
                <w:numId w:val="63"/>
              </w:numPr>
              <w:tabs>
                <w:tab w:val="left" w:pos="494"/>
              </w:tabs>
              <w:suppressAutoHyphens/>
              <w:ind w:left="493" w:hanging="324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 поддержание у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 стремления быть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опрятным.</w:t>
            </w:r>
          </w:p>
          <w:p w:rsidR="003B24B0" w:rsidRPr="005042D3" w:rsidRDefault="003B24B0" w:rsidP="0053088F">
            <w:pPr>
              <w:numPr>
                <w:ilvl w:val="0"/>
                <w:numId w:val="63"/>
              </w:numPr>
              <w:tabs>
                <w:tab w:val="left" w:pos="497"/>
              </w:tabs>
              <w:suppressAutoHyphens/>
              <w:ind w:left="496" w:hanging="327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поддержание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интереса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физической</w:t>
            </w:r>
            <w:r w:rsidRPr="005042D3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активности.</w:t>
            </w:r>
          </w:p>
          <w:p w:rsidR="003B24B0" w:rsidRPr="005042D3" w:rsidRDefault="003B24B0" w:rsidP="0053088F">
            <w:pPr>
              <w:numPr>
                <w:ilvl w:val="0"/>
                <w:numId w:val="63"/>
              </w:numPr>
              <w:tabs>
                <w:tab w:val="left" w:pos="511"/>
              </w:tabs>
              <w:suppressAutoHyphens/>
              <w:ind w:left="510" w:hanging="341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Приобщение</w:t>
            </w:r>
            <w:r w:rsidRPr="005042D3">
              <w:rPr>
                <w:rFonts w:eastAsia="Microsoft Sans Serif"/>
                <w:color w:val="231F20"/>
                <w:spacing w:val="-2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-2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соблюдению</w:t>
            </w:r>
            <w:r w:rsidRPr="005042D3">
              <w:rPr>
                <w:rFonts w:eastAsia="Microsoft Sans Serif"/>
                <w:color w:val="231F20"/>
                <w:spacing w:val="-2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элементарных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правил</w:t>
            </w:r>
            <w:r w:rsidRPr="005042D3">
              <w:rPr>
                <w:rFonts w:eastAsia="Microsoft Sans Serif"/>
                <w:color w:val="231F20"/>
                <w:spacing w:val="-2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безопасности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-2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быту,</w:t>
            </w:r>
            <w:r w:rsidRPr="005042D3">
              <w:rPr>
                <w:rFonts w:eastAsia="Microsoft Sans Serif"/>
                <w:color w:val="231F20"/>
                <w:spacing w:val="-2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ДОО,</w:t>
            </w:r>
            <w:r w:rsidRPr="005042D3">
              <w:rPr>
                <w:rFonts w:eastAsia="Microsoft Sans Serif"/>
                <w:color w:val="231F20"/>
                <w:spacing w:val="-2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</w:t>
            </w:r>
            <w:r w:rsidRPr="005042D3">
              <w:rPr>
                <w:rFonts w:eastAsia="Microsoft Sans Serif"/>
                <w:color w:val="231F20"/>
                <w:spacing w:val="-2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природе.</w:t>
            </w:r>
          </w:p>
          <w:p w:rsidR="003B24B0" w:rsidRPr="005042D3" w:rsidRDefault="003B24B0" w:rsidP="0053088F">
            <w:pPr>
              <w:numPr>
                <w:ilvl w:val="0"/>
                <w:numId w:val="63"/>
              </w:numPr>
              <w:tabs>
                <w:tab w:val="left" w:pos="497"/>
              </w:tabs>
              <w:suppressAutoHyphens/>
              <w:ind w:left="496" w:right="156" w:hanging="326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Напоминание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детям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том,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что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они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всегда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могут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обратиться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за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помощью</w:t>
            </w:r>
            <w:r w:rsidRPr="005042D3">
              <w:rPr>
                <w:rFonts w:eastAsia="Microsoft Sans Serif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1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воспитателю,</w:t>
            </w:r>
            <w:r w:rsidRPr="005042D3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другому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ребенку.</w:t>
            </w:r>
          </w:p>
        </w:tc>
      </w:tr>
      <w:tr w:rsidR="003B24B0" w:rsidRPr="005042D3" w:rsidTr="00A5356C">
        <w:trPr>
          <w:trHeight w:val="1794"/>
        </w:trPr>
        <w:tc>
          <w:tcPr>
            <w:tcW w:w="2506" w:type="dxa"/>
          </w:tcPr>
          <w:p w:rsidR="003B24B0" w:rsidRPr="005042D3" w:rsidRDefault="003B24B0" w:rsidP="005042D3">
            <w:pPr>
              <w:spacing w:before="8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5042D3" w:rsidRDefault="003B24B0" w:rsidP="005042D3">
            <w:pPr>
              <w:ind w:left="437" w:right="424"/>
              <w:jc w:val="center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5042D3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  <w:t>Вариативные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-6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задачи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</w:p>
        </w:tc>
        <w:tc>
          <w:tcPr>
            <w:tcW w:w="7558" w:type="dxa"/>
          </w:tcPr>
          <w:p w:rsidR="003B24B0" w:rsidRPr="005042D3" w:rsidRDefault="003B24B0" w:rsidP="005042D3">
            <w:pPr>
              <w:spacing w:before="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5042D3" w:rsidRDefault="003B24B0" w:rsidP="0025296C">
            <w:pPr>
              <w:numPr>
                <w:ilvl w:val="0"/>
                <w:numId w:val="62"/>
              </w:numPr>
              <w:tabs>
                <w:tab w:val="left" w:pos="571"/>
              </w:tabs>
              <w:suppressAutoHyphens/>
              <w:spacing w:before="6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ознакомление</w:t>
            </w:r>
            <w:r w:rsidRPr="005042D3">
              <w:rPr>
                <w:rFonts w:eastAsia="Microsoft Sans Serif"/>
                <w:i/>
                <w:color w:val="C00000"/>
                <w:spacing w:val="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</w:t>
            </w:r>
            <w:r w:rsidRPr="005042D3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5042D3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элементами</w:t>
            </w:r>
            <w:r w:rsidRPr="005042D3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национальных</w:t>
            </w:r>
            <w:r w:rsidRPr="005042D3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видов</w:t>
            </w:r>
            <w:r w:rsidRPr="005042D3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спорта;</w:t>
            </w:r>
          </w:p>
          <w:p w:rsidR="003B24B0" w:rsidRPr="005042D3" w:rsidRDefault="003B24B0" w:rsidP="0053088F">
            <w:pPr>
              <w:numPr>
                <w:ilvl w:val="0"/>
                <w:numId w:val="62"/>
              </w:numPr>
              <w:tabs>
                <w:tab w:val="left" w:pos="571"/>
              </w:tabs>
              <w:suppressAutoHyphens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ознакомление</w:t>
            </w:r>
            <w:r w:rsidRPr="005042D3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</w:t>
            </w:r>
            <w:r w:rsidRPr="005042D3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5042D3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национальными</w:t>
            </w:r>
            <w:r w:rsidRPr="005042D3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традициями</w:t>
            </w:r>
            <w:r w:rsidRPr="005042D3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здорового</w:t>
            </w:r>
            <w:r w:rsidRPr="005042D3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питания;</w:t>
            </w:r>
          </w:p>
          <w:p w:rsidR="003B24B0" w:rsidRPr="005042D3" w:rsidRDefault="003B24B0" w:rsidP="0053088F">
            <w:pPr>
              <w:numPr>
                <w:ilvl w:val="0"/>
                <w:numId w:val="62"/>
              </w:numPr>
              <w:tabs>
                <w:tab w:val="left" w:pos="571"/>
              </w:tabs>
              <w:suppressAutoHyphens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формирование</w:t>
            </w:r>
            <w:r w:rsidRPr="005042D3">
              <w:rPr>
                <w:rFonts w:eastAsia="Microsoft Sans Serif"/>
                <w:i/>
                <w:color w:val="C00000"/>
                <w:spacing w:val="3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навыков</w:t>
            </w:r>
            <w:r w:rsidRPr="005042D3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безопасного</w:t>
            </w:r>
            <w:r w:rsidRPr="005042D3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поведения</w:t>
            </w:r>
            <w:r w:rsidRPr="005042D3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5042D3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условиях</w:t>
            </w:r>
            <w:r w:rsidRPr="005042D3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своей</w:t>
            </w:r>
            <w:r w:rsidRPr="005042D3">
              <w:rPr>
                <w:rFonts w:eastAsia="Microsoft Sans Serif"/>
                <w:i/>
                <w:color w:val="C00000"/>
                <w:spacing w:val="3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местности.</w:t>
            </w:r>
          </w:p>
        </w:tc>
      </w:tr>
      <w:tr w:rsidR="003B24B0" w:rsidRPr="005042D3" w:rsidTr="00A5356C">
        <w:trPr>
          <w:trHeight w:val="761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214"/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Дошкольный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возраст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(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до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8</w:t>
            </w:r>
            <w:r w:rsidRPr="005042D3">
              <w:rPr>
                <w:rFonts w:eastAsia="Microsoft Sans Serif"/>
                <w:b/>
                <w:color w:val="231F20"/>
                <w:spacing w:val="-12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лет</w:t>
            </w:r>
            <w:proofErr w:type="spellEnd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)</w:t>
            </w:r>
          </w:p>
        </w:tc>
      </w:tr>
      <w:tr w:rsidR="003B24B0" w:rsidRPr="005042D3" w:rsidTr="00A5356C">
        <w:trPr>
          <w:trHeight w:val="2148"/>
        </w:trPr>
        <w:tc>
          <w:tcPr>
            <w:tcW w:w="2506" w:type="dxa"/>
          </w:tcPr>
          <w:p w:rsidR="003B24B0" w:rsidRPr="00A5356C" w:rsidRDefault="003B24B0" w:rsidP="005042D3">
            <w:pPr>
              <w:rPr>
                <w:rFonts w:eastAsia="Microsoft Sans Serif"/>
                <w:i/>
                <w:sz w:val="24"/>
                <w:szCs w:val="24"/>
                <w:lang w:val="en-US"/>
              </w:rPr>
            </w:pPr>
          </w:p>
          <w:p w:rsidR="003B24B0" w:rsidRPr="00A5356C" w:rsidRDefault="003B24B0" w:rsidP="005042D3">
            <w:pPr>
              <w:rPr>
                <w:rFonts w:eastAsia="Microsoft Sans Serif"/>
                <w:i/>
                <w:sz w:val="24"/>
                <w:szCs w:val="24"/>
                <w:lang w:val="en-US"/>
              </w:rPr>
            </w:pPr>
          </w:p>
          <w:p w:rsidR="003B24B0" w:rsidRPr="00A5356C" w:rsidRDefault="0053088F" w:rsidP="005042D3">
            <w:pPr>
              <w:spacing w:before="202"/>
              <w:ind w:left="836" w:right="338" w:hanging="482"/>
              <w:rPr>
                <w:rFonts w:eastAsia="Microsoft Sans Serif"/>
                <w:i/>
                <w:sz w:val="24"/>
                <w:szCs w:val="24"/>
                <w:lang w:val="en-US"/>
              </w:rPr>
            </w:pPr>
            <w:r w:rsidRPr="00A5356C">
              <w:rPr>
                <w:rFonts w:eastAsia="Microsoft Sans Serif"/>
                <w:i/>
                <w:color w:val="231F20"/>
                <w:w w:val="105"/>
                <w:sz w:val="24"/>
                <w:szCs w:val="24"/>
              </w:rPr>
              <w:t>И</w:t>
            </w:r>
            <w:proofErr w:type="spellStart"/>
            <w:r w:rsidR="003B24B0" w:rsidRPr="00A5356C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нвариантные</w:t>
            </w:r>
            <w:proofErr w:type="spellEnd"/>
            <w:r w:rsidR="003B24B0" w:rsidRPr="00A5356C">
              <w:rPr>
                <w:rFonts w:eastAsia="Microsoft Sans Serif"/>
                <w:i/>
                <w:color w:val="231F20"/>
                <w:spacing w:val="-6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B24B0" w:rsidRPr="00A5356C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A5356C" w:rsidRDefault="003B24B0" w:rsidP="0025296C">
            <w:pPr>
              <w:numPr>
                <w:ilvl w:val="0"/>
                <w:numId w:val="61"/>
              </w:numPr>
              <w:tabs>
                <w:tab w:val="left" w:pos="436"/>
              </w:tabs>
              <w:suppressAutoHyphens/>
              <w:spacing w:before="113"/>
              <w:ind w:hanging="266"/>
              <w:rPr>
                <w:rFonts w:eastAsia="Microsoft Sans Serif"/>
                <w:sz w:val="24"/>
                <w:szCs w:val="24"/>
              </w:rPr>
            </w:pP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A5356C">
              <w:rPr>
                <w:rFonts w:eastAsia="Microsoft Sans Serif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основных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навыков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личной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общественной</w:t>
            </w:r>
            <w:r w:rsidRPr="00A5356C">
              <w:rPr>
                <w:rFonts w:eastAsia="Microsoft Sans Serif"/>
                <w:color w:val="231F20"/>
                <w:spacing w:val="1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гигиены.</w:t>
            </w:r>
          </w:p>
          <w:p w:rsidR="003B24B0" w:rsidRPr="00A5356C" w:rsidRDefault="003B24B0" w:rsidP="00A5356C">
            <w:pPr>
              <w:numPr>
                <w:ilvl w:val="0"/>
                <w:numId w:val="61"/>
              </w:numPr>
              <w:tabs>
                <w:tab w:val="left" w:pos="494"/>
              </w:tabs>
              <w:suppressAutoHyphens/>
              <w:ind w:left="493" w:right="157" w:hanging="323"/>
              <w:rPr>
                <w:rFonts w:eastAsia="Microsoft Sans Serif"/>
                <w:sz w:val="24"/>
                <w:szCs w:val="24"/>
              </w:rPr>
            </w:pP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A5356C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A5356C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поддержание</w:t>
            </w:r>
            <w:r w:rsidRPr="00A5356C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A5356C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A5356C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стремления</w:t>
            </w:r>
            <w:r w:rsidRPr="00A5356C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соблюдать</w:t>
            </w:r>
            <w:r w:rsidRPr="00A5356C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правила</w:t>
            </w:r>
            <w:r w:rsidRPr="00A5356C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безопасного</w:t>
            </w:r>
            <w:r w:rsidRPr="00A5356C">
              <w:rPr>
                <w:rFonts w:eastAsia="Microsoft Sans Serif"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поведения</w:t>
            </w:r>
            <w:r w:rsidRPr="00A5356C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A5356C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быту,</w:t>
            </w:r>
            <w:r w:rsidRPr="00A5356C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социуме</w:t>
            </w:r>
            <w:r w:rsidRPr="00A5356C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(в</w:t>
            </w:r>
            <w:r w:rsidRPr="00A5356C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том</w:t>
            </w:r>
            <w:r w:rsidRPr="00A5356C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числе</w:t>
            </w:r>
            <w:r w:rsidRPr="00A5356C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A5356C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цифровой</w:t>
            </w:r>
            <w:r w:rsidRPr="00A5356C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среде),</w:t>
            </w:r>
            <w:r w:rsidRPr="00A5356C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природе.</w:t>
            </w:r>
          </w:p>
          <w:p w:rsidR="00A04C1C" w:rsidRPr="00A5356C" w:rsidRDefault="003B24B0" w:rsidP="00A5356C">
            <w:pPr>
              <w:numPr>
                <w:ilvl w:val="0"/>
                <w:numId w:val="61"/>
              </w:numPr>
              <w:tabs>
                <w:tab w:val="left" w:pos="497"/>
              </w:tabs>
              <w:suppressAutoHyphens/>
              <w:ind w:left="496" w:right="158" w:hanging="326"/>
              <w:rPr>
                <w:rFonts w:eastAsia="Microsoft Sans Serif"/>
                <w:sz w:val="24"/>
                <w:szCs w:val="24"/>
              </w:rPr>
            </w:pP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Поддержание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у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детей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желания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помогать</w:t>
            </w:r>
            <w:r w:rsidRPr="00A5356C">
              <w:rPr>
                <w:rFonts w:eastAsia="Microsoft Sans Serif"/>
                <w:color w:val="231F20"/>
                <w:spacing w:val="9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малышам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безопасно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вести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себя</w:t>
            </w:r>
            <w:r w:rsidRPr="00A5356C">
              <w:rPr>
                <w:rFonts w:eastAsia="Microsoft Sans Serif"/>
                <w:color w:val="231F20"/>
                <w:spacing w:val="9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в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помещении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и</w:t>
            </w:r>
            <w:r w:rsidRPr="00A5356C">
              <w:rPr>
                <w:rFonts w:eastAsia="Microsoft Sans Serif"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на</w:t>
            </w:r>
            <w:r w:rsidRPr="00A5356C">
              <w:rPr>
                <w:rFonts w:eastAsia="Microsoft Sans Serif"/>
                <w:color w:val="231F20"/>
                <w:spacing w:val="9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05"/>
                <w:sz w:val="24"/>
                <w:szCs w:val="24"/>
              </w:rPr>
              <w:t>прогулке,</w:t>
            </w:r>
            <w:r w:rsidRPr="00A5356C">
              <w:rPr>
                <w:rFonts w:eastAsia="Microsoft Sans Serif"/>
                <w:color w:val="231F20"/>
                <w:spacing w:val="-64"/>
                <w:w w:val="105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бережно</w:t>
            </w:r>
            <w:r w:rsidRPr="00A5356C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относиться</w:t>
            </w:r>
            <w:r w:rsidRPr="00A5356C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A5356C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A5356C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ним.</w:t>
            </w:r>
          </w:p>
        </w:tc>
      </w:tr>
      <w:tr w:rsidR="003B24B0" w:rsidRPr="005042D3" w:rsidTr="00A5356C">
        <w:trPr>
          <w:trHeight w:val="1440"/>
        </w:trPr>
        <w:tc>
          <w:tcPr>
            <w:tcW w:w="2506" w:type="dxa"/>
          </w:tcPr>
          <w:p w:rsidR="003B24B0" w:rsidRPr="00A5356C" w:rsidRDefault="003B24B0" w:rsidP="005042D3">
            <w:pPr>
              <w:spacing w:before="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A5356C" w:rsidRDefault="003B24B0" w:rsidP="005042D3">
            <w:pPr>
              <w:ind w:left="437" w:right="424"/>
              <w:jc w:val="center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A5356C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  <w:t>Вариативные</w:t>
            </w:r>
            <w:proofErr w:type="spellEnd"/>
            <w:r w:rsidRPr="00A5356C">
              <w:rPr>
                <w:rFonts w:eastAsia="Microsoft Sans Serif"/>
                <w:i/>
                <w:color w:val="C00000"/>
                <w:spacing w:val="-6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A5356C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задачи</w:t>
            </w:r>
            <w:proofErr w:type="spellEnd"/>
            <w:r w:rsidRPr="00A5356C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</w:p>
        </w:tc>
        <w:tc>
          <w:tcPr>
            <w:tcW w:w="7558" w:type="dxa"/>
          </w:tcPr>
          <w:p w:rsidR="003B24B0" w:rsidRPr="00A5356C" w:rsidRDefault="003B24B0" w:rsidP="005042D3">
            <w:pPr>
              <w:spacing w:before="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A5356C" w:rsidRDefault="003B24B0" w:rsidP="00A5356C">
            <w:pPr>
              <w:numPr>
                <w:ilvl w:val="0"/>
                <w:numId w:val="60"/>
              </w:numPr>
              <w:tabs>
                <w:tab w:val="left" w:pos="571"/>
              </w:tabs>
              <w:suppressAutoHyphens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A5356C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приобщение</w:t>
            </w:r>
            <w:r w:rsidRPr="00A5356C">
              <w:rPr>
                <w:rFonts w:eastAsia="Microsoft Sans Serif"/>
                <w:i/>
                <w:color w:val="C00000"/>
                <w:spacing w:val="62"/>
                <w:w w:val="105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</w:t>
            </w:r>
            <w:r w:rsidRPr="00A5356C">
              <w:rPr>
                <w:rFonts w:eastAsia="Microsoft Sans Serif"/>
                <w:i/>
                <w:color w:val="C00000"/>
                <w:spacing w:val="62"/>
                <w:w w:val="105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</w:t>
            </w:r>
            <w:r w:rsidRPr="00A5356C">
              <w:rPr>
                <w:rFonts w:eastAsia="Microsoft Sans Serif"/>
                <w:i/>
                <w:color w:val="C00000"/>
                <w:spacing w:val="63"/>
                <w:w w:val="105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занятиям</w:t>
            </w:r>
            <w:r w:rsidRPr="00A5356C">
              <w:rPr>
                <w:rFonts w:eastAsia="Microsoft Sans Serif"/>
                <w:i/>
                <w:color w:val="C00000"/>
                <w:spacing w:val="62"/>
                <w:w w:val="105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национальными</w:t>
            </w:r>
            <w:r w:rsidRPr="00A5356C">
              <w:rPr>
                <w:rFonts w:eastAsia="Microsoft Sans Serif"/>
                <w:i/>
                <w:color w:val="C00000"/>
                <w:spacing w:val="62"/>
                <w:w w:val="105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видами</w:t>
            </w:r>
            <w:r w:rsidRPr="00A5356C">
              <w:rPr>
                <w:rFonts w:eastAsia="Microsoft Sans Serif"/>
                <w:i/>
                <w:color w:val="C00000"/>
                <w:spacing w:val="63"/>
                <w:w w:val="105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спорта;</w:t>
            </w:r>
          </w:p>
          <w:p w:rsidR="003B24B0" w:rsidRPr="00A5356C" w:rsidRDefault="003B24B0" w:rsidP="00A5356C">
            <w:pPr>
              <w:numPr>
                <w:ilvl w:val="0"/>
                <w:numId w:val="60"/>
              </w:numPr>
              <w:tabs>
                <w:tab w:val="left" w:pos="571"/>
              </w:tabs>
              <w:suppressAutoHyphens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A5356C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формирование</w:t>
            </w:r>
            <w:r w:rsidRPr="00A5356C">
              <w:rPr>
                <w:rFonts w:eastAsia="Microsoft Sans Serif"/>
                <w:i/>
                <w:color w:val="C00000"/>
                <w:spacing w:val="45"/>
                <w:w w:val="110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понимания</w:t>
            </w:r>
            <w:r w:rsidRPr="00A5356C">
              <w:rPr>
                <w:rFonts w:eastAsia="Microsoft Sans Serif"/>
                <w:i/>
                <w:color w:val="C00000"/>
                <w:spacing w:val="45"/>
                <w:w w:val="110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причин</w:t>
            </w:r>
            <w:r w:rsidRPr="00A5356C">
              <w:rPr>
                <w:rFonts w:eastAsia="Microsoft Sans Serif"/>
                <w:i/>
                <w:color w:val="C00000"/>
                <w:spacing w:val="46"/>
                <w:w w:val="110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безопасного</w:t>
            </w:r>
            <w:r w:rsidRPr="00A5356C">
              <w:rPr>
                <w:rFonts w:eastAsia="Microsoft Sans Serif"/>
                <w:i/>
                <w:color w:val="C00000"/>
                <w:spacing w:val="45"/>
                <w:w w:val="110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поведения</w:t>
            </w:r>
            <w:r w:rsidRPr="00A5356C">
              <w:rPr>
                <w:rFonts w:eastAsia="Microsoft Sans Serif"/>
                <w:i/>
                <w:color w:val="C00000"/>
                <w:spacing w:val="46"/>
                <w:w w:val="110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в</w:t>
            </w:r>
            <w:r w:rsidRPr="00A5356C">
              <w:rPr>
                <w:rFonts w:eastAsia="Microsoft Sans Serif"/>
                <w:i/>
                <w:color w:val="C00000"/>
                <w:spacing w:val="45"/>
                <w:w w:val="110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условиях</w:t>
            </w:r>
            <w:r w:rsidRPr="00A5356C">
              <w:rPr>
                <w:rFonts w:eastAsia="Microsoft Sans Serif"/>
                <w:i/>
                <w:color w:val="C00000"/>
                <w:spacing w:val="45"/>
                <w:w w:val="110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своей</w:t>
            </w:r>
            <w:r w:rsidRPr="00A5356C">
              <w:rPr>
                <w:rFonts w:eastAsia="Microsoft Sans Serif"/>
                <w:i/>
                <w:color w:val="C00000"/>
                <w:spacing w:val="46"/>
                <w:w w:val="110"/>
                <w:sz w:val="24"/>
                <w:szCs w:val="24"/>
                <w:highlight w:val="yellow"/>
              </w:rPr>
              <w:t xml:space="preserve"> </w:t>
            </w:r>
            <w:r w:rsidRPr="00A5356C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местности.</w:t>
            </w:r>
          </w:p>
        </w:tc>
      </w:tr>
    </w:tbl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Style w:val="TableNormal5"/>
        <w:tblW w:w="10064" w:type="dxa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58"/>
      </w:tblGrid>
      <w:tr w:rsidR="003B24B0" w:rsidRPr="005042D3" w:rsidTr="00A5356C">
        <w:trPr>
          <w:trHeight w:val="670"/>
        </w:trPr>
        <w:tc>
          <w:tcPr>
            <w:tcW w:w="10064" w:type="dxa"/>
            <w:gridSpan w:val="2"/>
          </w:tcPr>
          <w:p w:rsidR="0053088F" w:rsidRDefault="003B24B0" w:rsidP="0053088F">
            <w:pPr>
              <w:spacing w:before="123"/>
              <w:ind w:left="2956" w:right="2949"/>
              <w:jc w:val="center"/>
              <w:rPr>
                <w:rFonts w:eastAsia="Microsoft Sans Serif"/>
                <w:b/>
                <w:color w:val="231F20"/>
                <w:spacing w:val="1"/>
                <w:w w:val="110"/>
                <w:sz w:val="24"/>
                <w:szCs w:val="24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Направление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5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воспитания</w:t>
            </w:r>
            <w:proofErr w:type="spellEnd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:</w:t>
            </w:r>
            <w:r w:rsidRPr="005042D3">
              <w:rPr>
                <w:rFonts w:eastAsia="Microsoft Sans Serif"/>
                <w:b/>
                <w:color w:val="231F20"/>
                <w:spacing w:val="1"/>
                <w:w w:val="110"/>
                <w:sz w:val="24"/>
                <w:szCs w:val="24"/>
                <w:lang w:val="en-US"/>
              </w:rPr>
              <w:t xml:space="preserve"> </w:t>
            </w:r>
          </w:p>
          <w:p w:rsidR="003B24B0" w:rsidRPr="0053088F" w:rsidRDefault="003B24B0" w:rsidP="0053088F">
            <w:pPr>
              <w:spacing w:before="123"/>
              <w:ind w:left="2956" w:right="2949"/>
              <w:jc w:val="center"/>
              <w:rPr>
                <w:rFonts w:eastAsia="Microsoft Sans Serif"/>
                <w:i/>
                <w:sz w:val="24"/>
                <w:szCs w:val="24"/>
              </w:rPr>
            </w:pPr>
            <w:r w:rsidRPr="005042D3">
              <w:rPr>
                <w:rFonts w:eastAsia="Microsoft Sans Serif"/>
                <w:i/>
                <w:color w:val="231F20"/>
                <w:w w:val="110"/>
                <w:sz w:val="24"/>
                <w:szCs w:val="24"/>
                <w:lang w:val="en-US"/>
              </w:rPr>
              <w:t>Т</w:t>
            </w:r>
            <w:r w:rsidR="0053088F">
              <w:rPr>
                <w:rFonts w:eastAsia="Microsoft Sans Serif"/>
                <w:i/>
                <w:color w:val="231F20"/>
                <w:w w:val="110"/>
                <w:sz w:val="24"/>
                <w:szCs w:val="24"/>
              </w:rPr>
              <w:t>рудовое</w:t>
            </w:r>
          </w:p>
        </w:tc>
      </w:tr>
      <w:tr w:rsidR="003B24B0" w:rsidRPr="005042D3" w:rsidTr="00A5356C">
        <w:trPr>
          <w:trHeight w:val="2943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44"/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Общие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4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задачи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по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направлению</w:t>
            </w:r>
            <w:proofErr w:type="spellEnd"/>
          </w:p>
          <w:p w:rsidR="003B24B0" w:rsidRPr="005042D3" w:rsidRDefault="003B24B0" w:rsidP="0025296C">
            <w:pPr>
              <w:numPr>
                <w:ilvl w:val="0"/>
                <w:numId w:val="68"/>
              </w:numPr>
              <w:tabs>
                <w:tab w:val="left" w:pos="379"/>
              </w:tabs>
              <w:suppressAutoHyphens/>
              <w:spacing w:before="223"/>
              <w:ind w:right="99"/>
              <w:jc w:val="both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Ознакомление</w:t>
            </w:r>
            <w:r w:rsidRPr="005042D3">
              <w:rPr>
                <w:rFonts w:eastAsia="Microsoft Sans Serif"/>
                <w:color w:val="231F20"/>
                <w:spacing w:val="-2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с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доступными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детям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видами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труда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взрослых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воспитание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положительного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отношения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их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труду;</w:t>
            </w:r>
            <w:r w:rsidRPr="005042D3">
              <w:rPr>
                <w:rFonts w:eastAsia="Microsoft Sans Serif"/>
                <w:color w:val="231F20"/>
                <w:spacing w:val="-2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познание</w:t>
            </w:r>
            <w:r w:rsidRPr="005042D3">
              <w:rPr>
                <w:rFonts w:eastAsia="Microsoft Sans Serif"/>
                <w:color w:val="231F20"/>
                <w:spacing w:val="-6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явлений</w:t>
            </w:r>
            <w:r w:rsidRPr="005042D3">
              <w:rPr>
                <w:rFonts w:eastAsia="Microsoft Sans Serif"/>
                <w:color w:val="231F20"/>
                <w:spacing w:val="-3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>свойств,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связанных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преобразованием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материалов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природной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среды,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которое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является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следствием</w:t>
            </w:r>
            <w:r w:rsidRPr="005042D3">
              <w:rPr>
                <w:rFonts w:eastAsia="Microsoft Sans Serif"/>
                <w:color w:val="231F20"/>
                <w:spacing w:val="-30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трудовой</w:t>
            </w:r>
            <w:r w:rsidRPr="005042D3">
              <w:rPr>
                <w:rFonts w:eastAsia="Microsoft Sans Serif"/>
                <w:color w:val="231F20"/>
                <w:spacing w:val="-6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деятельности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взрослых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труда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самих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детей.</w:t>
            </w:r>
          </w:p>
          <w:p w:rsidR="003B24B0" w:rsidRPr="005042D3" w:rsidRDefault="003B24B0" w:rsidP="0025296C">
            <w:pPr>
              <w:numPr>
                <w:ilvl w:val="0"/>
                <w:numId w:val="68"/>
              </w:numPr>
              <w:tabs>
                <w:tab w:val="left" w:pos="436"/>
              </w:tabs>
              <w:suppressAutoHyphens/>
              <w:ind w:left="435" w:right="101" w:hanging="323"/>
              <w:jc w:val="both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 навыков, необходимых для трудовой деятельности детей, воспитание навыков организации своей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работы,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элементарных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навыков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планирования.</w:t>
            </w:r>
          </w:p>
          <w:p w:rsidR="003B24B0" w:rsidRPr="005042D3" w:rsidRDefault="003B24B0" w:rsidP="0053088F">
            <w:pPr>
              <w:numPr>
                <w:ilvl w:val="0"/>
                <w:numId w:val="68"/>
              </w:numPr>
              <w:tabs>
                <w:tab w:val="left" w:pos="440"/>
              </w:tabs>
              <w:suppressAutoHyphens/>
              <w:ind w:left="439" w:hanging="327"/>
              <w:rPr>
                <w:rFonts w:eastAsia="Microsoft Sans Serif"/>
                <w:sz w:val="24"/>
                <w:szCs w:val="24"/>
                <w:lang w:val="en-US"/>
              </w:rPr>
            </w:pPr>
            <w:proofErr w:type="gram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Формирования</w:t>
            </w:r>
            <w:r w:rsidRPr="005042D3">
              <w:rPr>
                <w:rFonts w:eastAsia="Microsoft Sans Serif"/>
                <w:color w:val="231F20"/>
                <w:spacing w:val="2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 xml:space="preserve">трудового </w:t>
            </w:r>
            <w:r w:rsidRPr="005042D3">
              <w:rPr>
                <w:rFonts w:eastAsia="Microsoft Sans Serif"/>
                <w:color w:val="231F20"/>
                <w:spacing w:val="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 xml:space="preserve">усилия </w:t>
            </w:r>
            <w:r w:rsidRPr="005042D3">
              <w:rPr>
                <w:rFonts w:eastAsia="Microsoft Sans Serif"/>
                <w:color w:val="231F20"/>
                <w:spacing w:val="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 xml:space="preserve">(привычки </w:t>
            </w:r>
            <w:r w:rsidRPr="005042D3">
              <w:rPr>
                <w:rFonts w:eastAsia="Microsoft Sans Serif"/>
                <w:color w:val="231F20"/>
                <w:spacing w:val="2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 xml:space="preserve">к </w:t>
            </w:r>
            <w:r w:rsidRPr="005042D3">
              <w:rPr>
                <w:rFonts w:eastAsia="Microsoft Sans Serif"/>
                <w:color w:val="231F20"/>
                <w:spacing w:val="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 xml:space="preserve">доступному </w:t>
            </w:r>
            <w:r w:rsidRPr="005042D3">
              <w:rPr>
                <w:rFonts w:eastAsia="Microsoft Sans Serif"/>
                <w:color w:val="231F20"/>
                <w:spacing w:val="2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 xml:space="preserve">дошкольнику </w:t>
            </w:r>
            <w:r w:rsidRPr="005042D3">
              <w:rPr>
                <w:rFonts w:eastAsia="Microsoft Sans Serif"/>
                <w:color w:val="231F20"/>
                <w:spacing w:val="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 xml:space="preserve">напряжению </w:t>
            </w:r>
            <w:r w:rsidRPr="005042D3">
              <w:rPr>
                <w:rFonts w:eastAsia="Microsoft Sans Serif"/>
                <w:color w:val="231F20"/>
                <w:spacing w:val="24"/>
                <w:w w:val="110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физических</w:t>
            </w:r>
            <w:proofErr w:type="spellEnd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 xml:space="preserve">, </w:t>
            </w:r>
            <w:r w:rsidRPr="005042D3">
              <w:rPr>
                <w:rFonts w:eastAsia="Microsoft Sans Serif"/>
                <w:color w:val="231F20"/>
                <w:spacing w:val="2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умственных</w:t>
            </w:r>
            <w:proofErr w:type="spellEnd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color w:val="231F20"/>
                <w:spacing w:val="24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и</w:t>
            </w:r>
            <w:proofErr w:type="gramEnd"/>
          </w:p>
          <w:p w:rsidR="003B24B0" w:rsidRPr="005042D3" w:rsidRDefault="003B24B0" w:rsidP="005042D3">
            <w:pPr>
              <w:spacing w:before="62"/>
              <w:ind w:left="439"/>
              <w:jc w:val="both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нравственных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сил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для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решения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трудовой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задачи).</w:t>
            </w:r>
          </w:p>
        </w:tc>
      </w:tr>
      <w:tr w:rsidR="003B24B0" w:rsidRPr="005042D3" w:rsidTr="00A5356C">
        <w:trPr>
          <w:trHeight w:val="897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6"/>
              <w:rPr>
                <w:rFonts w:eastAsia="Microsoft Sans Serif"/>
                <w:i/>
                <w:sz w:val="24"/>
                <w:szCs w:val="24"/>
              </w:rPr>
            </w:pPr>
          </w:p>
          <w:p w:rsidR="0053088F" w:rsidRDefault="003B24B0" w:rsidP="005042D3">
            <w:pPr>
              <w:ind w:left="2956" w:right="2946"/>
              <w:jc w:val="center"/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</w:pP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Младенческий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ранний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возраст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</w:p>
          <w:p w:rsidR="003B24B0" w:rsidRPr="005042D3" w:rsidRDefault="003B24B0" w:rsidP="005042D3">
            <w:pPr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</w:rPr>
            </w:pP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(до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3-х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лет)</w:t>
            </w:r>
          </w:p>
        </w:tc>
      </w:tr>
      <w:tr w:rsidR="003B24B0" w:rsidRPr="005042D3" w:rsidTr="00A5356C">
        <w:trPr>
          <w:trHeight w:val="1255"/>
        </w:trPr>
        <w:tc>
          <w:tcPr>
            <w:tcW w:w="2506" w:type="dxa"/>
          </w:tcPr>
          <w:p w:rsidR="003B24B0" w:rsidRPr="005042D3" w:rsidRDefault="003B24B0" w:rsidP="005042D3">
            <w:pPr>
              <w:spacing w:before="7"/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53088F" w:rsidP="005042D3">
            <w:pPr>
              <w:ind w:left="836" w:right="338" w:hanging="482"/>
              <w:rPr>
                <w:rFonts w:eastAsia="Microsoft Sans Serif"/>
                <w:i/>
                <w:sz w:val="24"/>
                <w:szCs w:val="24"/>
                <w:lang w:val="en-US"/>
              </w:rPr>
            </w:pPr>
            <w:r>
              <w:rPr>
                <w:rFonts w:eastAsia="Microsoft Sans Serif"/>
                <w:i/>
                <w:color w:val="231F20"/>
                <w:w w:val="105"/>
                <w:sz w:val="24"/>
                <w:szCs w:val="24"/>
              </w:rPr>
              <w:t>И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нвариантные</w:t>
            </w:r>
            <w:proofErr w:type="spellEnd"/>
            <w:r w:rsidR="003B24B0" w:rsidRPr="005042D3">
              <w:rPr>
                <w:rFonts w:eastAsia="Microsoft Sans Serif"/>
                <w:i/>
                <w:color w:val="231F20"/>
                <w:spacing w:val="-6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25296C">
            <w:pPr>
              <w:numPr>
                <w:ilvl w:val="0"/>
                <w:numId w:val="67"/>
              </w:numPr>
              <w:tabs>
                <w:tab w:val="left" w:pos="379"/>
              </w:tabs>
              <w:suppressAutoHyphens/>
              <w:spacing w:before="57"/>
              <w:ind w:hanging="266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Приучение</w:t>
            </w:r>
            <w:r w:rsidRPr="005042D3">
              <w:rPr>
                <w:rFonts w:eastAsia="Microsoft Sans Serif"/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поддержанию</w:t>
            </w:r>
            <w:r w:rsidRPr="005042D3">
              <w:rPr>
                <w:rFonts w:eastAsia="Microsoft Sans Serif"/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элементарного</w:t>
            </w:r>
            <w:r w:rsidRPr="005042D3">
              <w:rPr>
                <w:rFonts w:eastAsia="Microsoft Sans Serif"/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порядка</w:t>
            </w:r>
            <w:r w:rsidRPr="005042D3">
              <w:rPr>
                <w:rFonts w:eastAsia="Microsoft Sans Serif"/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окружающей</w:t>
            </w:r>
            <w:r w:rsidRPr="005042D3">
              <w:rPr>
                <w:rFonts w:eastAsia="Microsoft Sans Serif"/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обстановке.</w:t>
            </w:r>
          </w:p>
          <w:p w:rsidR="003B24B0" w:rsidRPr="005042D3" w:rsidRDefault="003B24B0" w:rsidP="0025296C">
            <w:pPr>
              <w:numPr>
                <w:ilvl w:val="0"/>
                <w:numId w:val="67"/>
              </w:numPr>
              <w:tabs>
                <w:tab w:val="left" w:pos="437"/>
              </w:tabs>
              <w:suppressAutoHyphens/>
              <w:spacing w:before="16"/>
              <w:ind w:left="436" w:hanging="324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поддержание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стремления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помогать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взрослому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доступных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действиях.</w:t>
            </w:r>
          </w:p>
          <w:p w:rsidR="003B24B0" w:rsidRPr="005042D3" w:rsidRDefault="003B24B0" w:rsidP="0025296C">
            <w:pPr>
              <w:numPr>
                <w:ilvl w:val="0"/>
                <w:numId w:val="67"/>
              </w:numPr>
              <w:tabs>
                <w:tab w:val="left" w:pos="440"/>
                <w:tab w:val="left" w:pos="2615"/>
                <w:tab w:val="left" w:pos="3054"/>
                <w:tab w:val="left" w:pos="5015"/>
                <w:tab w:val="left" w:pos="6760"/>
                <w:tab w:val="left" w:pos="7184"/>
                <w:tab w:val="left" w:pos="9861"/>
                <w:tab w:val="left" w:pos="10289"/>
              </w:tabs>
              <w:suppressAutoHyphens/>
              <w:spacing w:before="16"/>
              <w:ind w:left="439" w:right="101" w:hanging="326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ab/>
              <w:t>и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ab/>
              <w:t>поддержание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ab/>
              <w:t>стремления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ab/>
              <w:t>к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ab/>
              <w:t>самостоятельности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ab/>
              <w:t>в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ab/>
              <w:t>самообслуживании,</w:t>
            </w:r>
            <w:r w:rsidRPr="005042D3">
              <w:rPr>
                <w:rFonts w:eastAsia="Microsoft Sans Serif"/>
                <w:color w:val="231F20"/>
                <w:spacing w:val="-6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быту,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игре,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продуктивных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видах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деятельности.</w:t>
            </w:r>
          </w:p>
        </w:tc>
      </w:tr>
      <w:tr w:rsidR="003B24B0" w:rsidRPr="005042D3" w:rsidTr="00A5356C">
        <w:trPr>
          <w:trHeight w:val="1015"/>
        </w:trPr>
        <w:tc>
          <w:tcPr>
            <w:tcW w:w="2506" w:type="dxa"/>
          </w:tcPr>
          <w:p w:rsidR="003B24B0" w:rsidRPr="0053088F" w:rsidRDefault="003B24B0" w:rsidP="005042D3">
            <w:pPr>
              <w:spacing w:before="2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53088F" w:rsidRDefault="003B24B0" w:rsidP="005042D3">
            <w:pPr>
              <w:ind w:left="836" w:right="338" w:hanging="40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53088F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  <w:t>Вариативные</w:t>
            </w:r>
            <w:proofErr w:type="spellEnd"/>
            <w:r w:rsidRPr="0053088F">
              <w:rPr>
                <w:rFonts w:eastAsia="Microsoft Sans Serif"/>
                <w:i/>
                <w:color w:val="C00000"/>
                <w:spacing w:val="-6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3088F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3088F" w:rsidRDefault="003B24B0" w:rsidP="0025296C">
            <w:pPr>
              <w:numPr>
                <w:ilvl w:val="0"/>
                <w:numId w:val="66"/>
              </w:numPr>
              <w:tabs>
                <w:tab w:val="left" w:pos="401"/>
              </w:tabs>
              <w:suppressAutoHyphens/>
              <w:spacing w:before="2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53088F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формирование</w:t>
            </w:r>
            <w:proofErr w:type="spellEnd"/>
            <w:r w:rsidRPr="0053088F">
              <w:rPr>
                <w:rFonts w:eastAsia="Microsoft Sans Serif"/>
                <w:i/>
                <w:color w:val="C00000"/>
                <w:spacing w:val="6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3088F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навыка</w:t>
            </w:r>
            <w:proofErr w:type="spellEnd"/>
            <w:r w:rsidRPr="0053088F">
              <w:rPr>
                <w:rFonts w:eastAsia="Microsoft Sans Serif"/>
                <w:i/>
                <w:color w:val="C00000"/>
                <w:spacing w:val="7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3088F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уборки</w:t>
            </w:r>
            <w:proofErr w:type="spellEnd"/>
            <w:r w:rsidRPr="0053088F">
              <w:rPr>
                <w:rFonts w:eastAsia="Microsoft Sans Serif"/>
                <w:i/>
                <w:color w:val="C00000"/>
                <w:spacing w:val="7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3088F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игрушек</w:t>
            </w:r>
            <w:proofErr w:type="spellEnd"/>
            <w:r w:rsidRPr="0053088F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;</w:t>
            </w:r>
          </w:p>
          <w:p w:rsidR="003B24B0" w:rsidRPr="0053088F" w:rsidRDefault="003B24B0" w:rsidP="0025296C">
            <w:pPr>
              <w:numPr>
                <w:ilvl w:val="0"/>
                <w:numId w:val="66"/>
              </w:numPr>
              <w:tabs>
                <w:tab w:val="left" w:pos="401"/>
              </w:tabs>
              <w:suppressAutoHyphens/>
              <w:spacing w:before="18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proofErr w:type="gramStart"/>
            <w:r w:rsidRPr="0053088F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знакомство</w:t>
            </w:r>
            <w:proofErr w:type="spellEnd"/>
            <w:proofErr w:type="gramEnd"/>
            <w:r w:rsidRPr="0053088F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53088F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с</w:t>
            </w:r>
            <w:r w:rsidRPr="0053088F">
              <w:rPr>
                <w:rFonts w:eastAsia="Microsoft Sans Serif"/>
                <w:i/>
                <w:color w:val="C00000"/>
                <w:spacing w:val="10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3088F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профессиями</w:t>
            </w:r>
            <w:proofErr w:type="spellEnd"/>
            <w:r w:rsidRPr="0053088F">
              <w:rPr>
                <w:rFonts w:eastAsia="Microsoft Sans Serif"/>
                <w:i/>
                <w:color w:val="C00000"/>
                <w:spacing w:val="10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3088F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родителей</w:t>
            </w:r>
            <w:proofErr w:type="spellEnd"/>
            <w:r w:rsidRPr="0053088F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.</w:t>
            </w:r>
          </w:p>
        </w:tc>
      </w:tr>
      <w:tr w:rsidR="003B24B0" w:rsidRPr="005042D3" w:rsidTr="00A5356C">
        <w:trPr>
          <w:trHeight w:val="897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6"/>
              <w:rPr>
                <w:rFonts w:eastAsia="Microsoft Sans Serif"/>
                <w:i/>
                <w:sz w:val="24"/>
                <w:szCs w:val="24"/>
                <w:lang w:val="en-US"/>
              </w:rPr>
            </w:pPr>
          </w:p>
          <w:p w:rsidR="003B24B0" w:rsidRPr="005042D3" w:rsidRDefault="003B24B0" w:rsidP="005042D3">
            <w:pPr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Дошкольный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возраст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(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до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8</w:t>
            </w:r>
            <w:r w:rsidRPr="005042D3">
              <w:rPr>
                <w:rFonts w:eastAsia="Microsoft Sans Serif"/>
                <w:b/>
                <w:color w:val="231F20"/>
                <w:spacing w:val="-12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лет</w:t>
            </w:r>
            <w:proofErr w:type="spellEnd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)</w:t>
            </w:r>
          </w:p>
        </w:tc>
      </w:tr>
      <w:tr w:rsidR="003B24B0" w:rsidRPr="005042D3" w:rsidTr="00A5356C">
        <w:trPr>
          <w:trHeight w:val="1255"/>
        </w:trPr>
        <w:tc>
          <w:tcPr>
            <w:tcW w:w="2506" w:type="dxa"/>
          </w:tcPr>
          <w:p w:rsidR="003B24B0" w:rsidRPr="005042D3" w:rsidRDefault="003B24B0" w:rsidP="005042D3">
            <w:pPr>
              <w:spacing w:before="7"/>
              <w:rPr>
                <w:rFonts w:eastAsia="Microsoft Sans Serif"/>
                <w:i/>
                <w:sz w:val="24"/>
                <w:szCs w:val="24"/>
                <w:lang w:val="en-US"/>
              </w:rPr>
            </w:pPr>
          </w:p>
          <w:p w:rsidR="003B24B0" w:rsidRPr="005042D3" w:rsidRDefault="003B24B0" w:rsidP="005042D3">
            <w:pPr>
              <w:ind w:left="836" w:right="338" w:hanging="482"/>
              <w:rPr>
                <w:rFonts w:eastAsia="Microsoft Sans Serif"/>
                <w:i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инвариантные</w:t>
            </w:r>
            <w:proofErr w:type="spellEnd"/>
            <w:r w:rsidRPr="005042D3">
              <w:rPr>
                <w:rFonts w:eastAsia="Microsoft Sans Serif"/>
                <w:i/>
                <w:color w:val="231F20"/>
                <w:spacing w:val="-6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25296C">
            <w:pPr>
              <w:numPr>
                <w:ilvl w:val="0"/>
                <w:numId w:val="65"/>
              </w:numPr>
              <w:tabs>
                <w:tab w:val="left" w:pos="379"/>
              </w:tabs>
              <w:suppressAutoHyphens/>
              <w:spacing w:before="57"/>
              <w:ind w:right="101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-6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понимания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ценности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труда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семье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обществе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на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основе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уважения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людям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труда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 результатам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деятельности.</w:t>
            </w:r>
          </w:p>
          <w:p w:rsidR="003B24B0" w:rsidRPr="005042D3" w:rsidRDefault="003B24B0" w:rsidP="0025296C">
            <w:pPr>
              <w:numPr>
                <w:ilvl w:val="0"/>
                <w:numId w:val="65"/>
              </w:numPr>
              <w:tabs>
                <w:tab w:val="left" w:pos="437"/>
              </w:tabs>
              <w:suppressAutoHyphens/>
              <w:ind w:left="436" w:right="100" w:hanging="323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Поощрение</w:t>
            </w:r>
            <w:r w:rsidRPr="005042D3">
              <w:rPr>
                <w:rFonts w:eastAsia="Microsoft Sans Serif"/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проявлений</w:t>
            </w:r>
            <w:r w:rsidRPr="005042D3">
              <w:rPr>
                <w:rFonts w:eastAsia="Microsoft Sans Serif"/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трудолюбия</w:t>
            </w:r>
            <w:r w:rsidRPr="005042D3">
              <w:rPr>
                <w:rFonts w:eastAsia="Microsoft Sans Serif"/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</w:t>
            </w:r>
            <w:r w:rsidRPr="005042D3">
              <w:rPr>
                <w:rFonts w:eastAsia="Microsoft Sans Serif"/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выполнении</w:t>
            </w:r>
            <w:r w:rsidRPr="005042D3">
              <w:rPr>
                <w:rFonts w:eastAsia="Microsoft Sans Serif"/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поручений</w:t>
            </w:r>
            <w:r w:rsidRPr="005042D3">
              <w:rPr>
                <w:rFonts w:eastAsia="Microsoft Sans Serif"/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самостоятельной</w:t>
            </w:r>
            <w:r w:rsidRPr="005042D3">
              <w:rPr>
                <w:rFonts w:eastAsia="Microsoft Sans Serif"/>
                <w:color w:val="231F20"/>
                <w:spacing w:val="-6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деятельности.</w:t>
            </w:r>
          </w:p>
        </w:tc>
      </w:tr>
      <w:tr w:rsidR="003B24B0" w:rsidRPr="005042D3" w:rsidTr="00A5356C">
        <w:trPr>
          <w:trHeight w:val="1015"/>
        </w:trPr>
        <w:tc>
          <w:tcPr>
            <w:tcW w:w="2506" w:type="dxa"/>
          </w:tcPr>
          <w:p w:rsidR="003B24B0" w:rsidRPr="005042D3" w:rsidRDefault="003B24B0" w:rsidP="005042D3">
            <w:pPr>
              <w:spacing w:before="2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5042D3" w:rsidRDefault="003B24B0" w:rsidP="005042D3">
            <w:pPr>
              <w:ind w:left="836" w:right="338" w:hanging="40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5042D3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  <w:t>Вариативные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-6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25296C">
            <w:pPr>
              <w:numPr>
                <w:ilvl w:val="0"/>
                <w:numId w:val="64"/>
              </w:numPr>
              <w:tabs>
                <w:tab w:val="left" w:pos="401"/>
              </w:tabs>
              <w:suppressAutoHyphens/>
              <w:spacing w:before="2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5042D3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организация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50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регулярных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50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дежурств</w:t>
            </w:r>
            <w:proofErr w:type="spellEnd"/>
            <w:r w:rsidRPr="005042D3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;</w:t>
            </w:r>
          </w:p>
          <w:p w:rsidR="003B24B0" w:rsidRPr="005042D3" w:rsidRDefault="003B24B0" w:rsidP="0025296C">
            <w:pPr>
              <w:numPr>
                <w:ilvl w:val="0"/>
                <w:numId w:val="64"/>
              </w:numPr>
              <w:tabs>
                <w:tab w:val="left" w:pos="401"/>
              </w:tabs>
              <w:suppressAutoHyphens/>
              <w:spacing w:before="18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воспитание</w:t>
            </w:r>
            <w:r w:rsidRPr="005042D3">
              <w:rPr>
                <w:rFonts w:eastAsia="Microsoft Sans Serif"/>
                <w:i/>
                <w:color w:val="C00000"/>
                <w:spacing w:val="62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уважительного</w:t>
            </w:r>
            <w:r w:rsidRPr="005042D3">
              <w:rPr>
                <w:rFonts w:eastAsia="Microsoft Sans Serif"/>
                <w:i/>
                <w:color w:val="C00000"/>
                <w:spacing w:val="6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отношения</w:t>
            </w:r>
            <w:r w:rsidRPr="005042D3">
              <w:rPr>
                <w:rFonts w:eastAsia="Microsoft Sans Serif"/>
                <w:i/>
                <w:color w:val="C00000"/>
                <w:spacing w:val="62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5042D3">
              <w:rPr>
                <w:rFonts w:eastAsia="Microsoft Sans Serif"/>
                <w:i/>
                <w:color w:val="C00000"/>
                <w:spacing w:val="6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интереса</w:t>
            </w:r>
            <w:r w:rsidRPr="005042D3">
              <w:rPr>
                <w:rFonts w:eastAsia="Microsoft Sans Serif"/>
                <w:i/>
                <w:color w:val="C00000"/>
                <w:spacing w:val="6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</w:t>
            </w:r>
            <w:r w:rsidRPr="005042D3">
              <w:rPr>
                <w:rFonts w:eastAsia="Microsoft Sans Serif"/>
                <w:i/>
                <w:color w:val="C00000"/>
                <w:spacing w:val="62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профессии</w:t>
            </w:r>
            <w:r w:rsidRPr="005042D3">
              <w:rPr>
                <w:rFonts w:eastAsia="Microsoft Sans Serif"/>
                <w:i/>
                <w:color w:val="C00000"/>
                <w:spacing w:val="6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врача.</w:t>
            </w:r>
          </w:p>
        </w:tc>
      </w:tr>
    </w:tbl>
    <w:p w:rsidR="003B24B0" w:rsidRPr="005042D3" w:rsidRDefault="003B24B0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Style w:val="TableNormal6"/>
        <w:tblW w:w="10064" w:type="dxa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58"/>
      </w:tblGrid>
      <w:tr w:rsidR="003B24B0" w:rsidRPr="005042D3" w:rsidTr="00A5356C">
        <w:trPr>
          <w:trHeight w:val="840"/>
        </w:trPr>
        <w:tc>
          <w:tcPr>
            <w:tcW w:w="10064" w:type="dxa"/>
            <w:gridSpan w:val="2"/>
          </w:tcPr>
          <w:p w:rsidR="0053088F" w:rsidRDefault="003B24B0" w:rsidP="005042D3">
            <w:pPr>
              <w:spacing w:before="208"/>
              <w:ind w:left="2956" w:right="2949"/>
              <w:jc w:val="center"/>
              <w:rPr>
                <w:rFonts w:eastAsia="Microsoft Sans Serif"/>
                <w:b/>
                <w:color w:val="231F20"/>
                <w:spacing w:val="101"/>
                <w:w w:val="110"/>
                <w:sz w:val="24"/>
                <w:szCs w:val="24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Направление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9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воспитания</w:t>
            </w:r>
            <w:proofErr w:type="spellEnd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:</w:t>
            </w:r>
            <w:r w:rsidRPr="005042D3">
              <w:rPr>
                <w:rFonts w:eastAsia="Microsoft Sans Serif"/>
                <w:b/>
                <w:color w:val="231F20"/>
                <w:spacing w:val="101"/>
                <w:w w:val="110"/>
                <w:sz w:val="24"/>
                <w:szCs w:val="24"/>
                <w:lang w:val="en-US"/>
              </w:rPr>
              <w:t xml:space="preserve"> </w:t>
            </w:r>
          </w:p>
          <w:p w:rsidR="003B24B0" w:rsidRPr="0053088F" w:rsidRDefault="003B24B0" w:rsidP="0053088F">
            <w:pPr>
              <w:spacing w:before="208"/>
              <w:ind w:left="2956" w:right="2949"/>
              <w:jc w:val="center"/>
              <w:rPr>
                <w:rFonts w:eastAsia="Microsoft Sans Serif"/>
                <w:i/>
                <w:sz w:val="24"/>
                <w:szCs w:val="24"/>
              </w:rPr>
            </w:pPr>
            <w:r w:rsidRPr="005042D3">
              <w:rPr>
                <w:rFonts w:eastAsia="Microsoft Sans Serif"/>
                <w:i/>
                <w:color w:val="231F20"/>
                <w:w w:val="110"/>
                <w:sz w:val="24"/>
                <w:szCs w:val="24"/>
                <w:lang w:val="en-US"/>
              </w:rPr>
              <w:t>Э</w:t>
            </w:r>
            <w:proofErr w:type="spellStart"/>
            <w:r w:rsidR="0053088F">
              <w:rPr>
                <w:rFonts w:eastAsia="Microsoft Sans Serif"/>
                <w:i/>
                <w:color w:val="231F20"/>
                <w:w w:val="110"/>
                <w:sz w:val="24"/>
                <w:szCs w:val="24"/>
              </w:rPr>
              <w:t>т</w:t>
            </w:r>
            <w:r w:rsidR="00A04C1C">
              <w:rPr>
                <w:rFonts w:eastAsia="Microsoft Sans Serif"/>
                <w:i/>
                <w:color w:val="231F20"/>
                <w:w w:val="110"/>
                <w:sz w:val="24"/>
                <w:szCs w:val="24"/>
              </w:rPr>
              <w:t>и</w:t>
            </w:r>
            <w:r w:rsidR="0053088F">
              <w:rPr>
                <w:rFonts w:eastAsia="Microsoft Sans Serif"/>
                <w:i/>
                <w:color w:val="231F20"/>
                <w:w w:val="110"/>
                <w:sz w:val="24"/>
                <w:szCs w:val="24"/>
              </w:rPr>
              <w:t>ко</w:t>
            </w:r>
            <w:proofErr w:type="spellEnd"/>
            <w:r w:rsidRPr="005042D3">
              <w:rPr>
                <w:rFonts w:eastAsia="Microsoft Sans Serif"/>
                <w:i/>
                <w:color w:val="231F20"/>
                <w:w w:val="110"/>
                <w:sz w:val="24"/>
                <w:szCs w:val="24"/>
                <w:lang w:val="en-US"/>
              </w:rPr>
              <w:t>-</w:t>
            </w:r>
            <w:r w:rsidR="0053088F">
              <w:rPr>
                <w:rFonts w:eastAsia="Microsoft Sans Serif"/>
                <w:i/>
                <w:color w:val="231F20"/>
                <w:w w:val="110"/>
                <w:sz w:val="24"/>
                <w:szCs w:val="24"/>
              </w:rPr>
              <w:t>эстетическое</w:t>
            </w:r>
          </w:p>
        </w:tc>
      </w:tr>
      <w:tr w:rsidR="003B24B0" w:rsidRPr="005042D3" w:rsidTr="00A5356C">
        <w:trPr>
          <w:trHeight w:val="3764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101"/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Общие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4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задачи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по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направлению</w:t>
            </w:r>
            <w:proofErr w:type="spellEnd"/>
          </w:p>
          <w:p w:rsidR="003B24B0" w:rsidRPr="005042D3" w:rsidRDefault="003B24B0" w:rsidP="0025296C">
            <w:pPr>
              <w:numPr>
                <w:ilvl w:val="0"/>
                <w:numId w:val="71"/>
              </w:numPr>
              <w:tabs>
                <w:tab w:val="left" w:pos="435"/>
              </w:tabs>
              <w:suppressAutoHyphens/>
              <w:spacing w:before="226"/>
              <w:ind w:right="158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Воспитание</w:t>
            </w:r>
            <w:r w:rsidRPr="005042D3">
              <w:rPr>
                <w:rFonts w:eastAsia="Microsoft Sans Serif"/>
                <w:color w:val="231F20"/>
                <w:spacing w:val="20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детей</w:t>
            </w:r>
            <w:r w:rsidRPr="005042D3">
              <w:rPr>
                <w:rFonts w:eastAsia="Microsoft Sans Serif"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уважительного</w:t>
            </w:r>
            <w:r w:rsidRPr="005042D3">
              <w:rPr>
                <w:rFonts w:eastAsia="Microsoft Sans Serif"/>
                <w:color w:val="231F20"/>
                <w:spacing w:val="20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отношения</w:t>
            </w:r>
            <w:r w:rsidRPr="005042D3">
              <w:rPr>
                <w:rFonts w:eastAsia="Microsoft Sans Serif"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окружающим</w:t>
            </w:r>
            <w:r w:rsidRPr="005042D3">
              <w:rPr>
                <w:rFonts w:eastAsia="Microsoft Sans Serif"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людям,</w:t>
            </w:r>
            <w:r w:rsidRPr="005042D3">
              <w:rPr>
                <w:rFonts w:eastAsia="Microsoft Sans Serif"/>
                <w:color w:val="231F20"/>
                <w:spacing w:val="20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их</w:t>
            </w:r>
            <w:r w:rsidRPr="005042D3">
              <w:rPr>
                <w:rFonts w:eastAsia="Microsoft Sans Serif"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делами,</w:t>
            </w:r>
            <w:r w:rsidRPr="005042D3">
              <w:rPr>
                <w:rFonts w:eastAsia="Microsoft Sans Serif"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интересами,</w:t>
            </w:r>
            <w:r w:rsidRPr="005042D3">
              <w:rPr>
                <w:rFonts w:eastAsia="Microsoft Sans Serif"/>
                <w:color w:val="231F20"/>
                <w:spacing w:val="20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удобствами,</w:t>
            </w:r>
            <w:r w:rsidRPr="005042D3">
              <w:rPr>
                <w:rFonts w:eastAsia="Microsoft Sans Serif"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05"/>
                <w:sz w:val="24"/>
                <w:szCs w:val="24"/>
              </w:rPr>
              <w:t>результатам</w:t>
            </w:r>
            <w:r w:rsidRPr="005042D3">
              <w:rPr>
                <w:rFonts w:eastAsia="Microsoft Sans Serif"/>
                <w:color w:val="231F20"/>
                <w:spacing w:val="-64"/>
                <w:w w:val="105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творчества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других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детей.</w:t>
            </w:r>
          </w:p>
          <w:p w:rsidR="003B24B0" w:rsidRPr="005042D3" w:rsidRDefault="003B24B0" w:rsidP="0025296C">
            <w:pPr>
              <w:numPr>
                <w:ilvl w:val="0"/>
                <w:numId w:val="71"/>
              </w:numPr>
              <w:tabs>
                <w:tab w:val="left" w:pos="493"/>
              </w:tabs>
              <w:suppressAutoHyphens/>
              <w:spacing w:before="1"/>
              <w:ind w:left="492" w:right="156" w:hanging="323"/>
              <w:rPr>
                <w:rFonts w:eastAsia="Microsoft Sans Serif"/>
                <w:sz w:val="24"/>
                <w:szCs w:val="24"/>
              </w:rPr>
            </w:pP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Воспитаниекультурыобщенияребенкасвзрослымиисверстниками</w:t>
            </w:r>
            <w:proofErr w:type="spellEnd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: общительности, вежливости, предупредительности,</w:t>
            </w:r>
            <w:r w:rsidRPr="005042D3">
              <w:rPr>
                <w:rFonts w:eastAsia="Microsoft Sans Serif"/>
                <w:color w:val="231F20"/>
                <w:spacing w:val="-68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сдержанности,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умении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вести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себя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общественных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местах.</w:t>
            </w:r>
          </w:p>
          <w:p w:rsidR="003B24B0" w:rsidRPr="005042D3" w:rsidRDefault="003B24B0" w:rsidP="0025296C">
            <w:pPr>
              <w:numPr>
                <w:ilvl w:val="0"/>
                <w:numId w:val="71"/>
              </w:numPr>
              <w:tabs>
                <w:tab w:val="left" w:pos="496"/>
              </w:tabs>
              <w:suppressAutoHyphens/>
              <w:spacing w:before="1"/>
              <w:ind w:left="496" w:hanging="326"/>
              <w:rPr>
                <w:rFonts w:eastAsia="Microsoft Sans Serif"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Воспитание</w:t>
            </w:r>
            <w:proofErr w:type="spellEnd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культуры</w:t>
            </w:r>
            <w:proofErr w:type="spellEnd"/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речи</w:t>
            </w:r>
            <w:proofErr w:type="spellEnd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.</w:t>
            </w:r>
          </w:p>
          <w:p w:rsidR="003B24B0" w:rsidRPr="005042D3" w:rsidRDefault="003B24B0" w:rsidP="0025296C">
            <w:pPr>
              <w:numPr>
                <w:ilvl w:val="0"/>
                <w:numId w:val="71"/>
              </w:numPr>
              <w:tabs>
                <w:tab w:val="left" w:pos="510"/>
              </w:tabs>
              <w:suppressAutoHyphens/>
              <w:spacing w:before="69"/>
              <w:ind w:left="509" w:hanging="340"/>
              <w:rPr>
                <w:rFonts w:eastAsia="Microsoft Sans Serif"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Воспитание</w:t>
            </w:r>
            <w:proofErr w:type="spellEnd"/>
            <w:r w:rsidRPr="005042D3">
              <w:rPr>
                <w:rFonts w:eastAsia="Microsoft Sans Serif"/>
                <w:color w:val="231F20"/>
                <w:spacing w:val="-10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культуры</w:t>
            </w:r>
            <w:proofErr w:type="spellEnd"/>
            <w:r w:rsidRPr="005042D3">
              <w:rPr>
                <w:rFonts w:eastAsia="Microsoft Sans Serif"/>
                <w:color w:val="231F20"/>
                <w:spacing w:val="-9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.</w:t>
            </w:r>
          </w:p>
          <w:p w:rsidR="003B24B0" w:rsidRPr="005042D3" w:rsidRDefault="003B24B0" w:rsidP="0025296C">
            <w:pPr>
              <w:numPr>
                <w:ilvl w:val="0"/>
                <w:numId w:val="71"/>
              </w:numPr>
              <w:tabs>
                <w:tab w:val="left" w:pos="496"/>
              </w:tabs>
              <w:suppressAutoHyphens/>
              <w:spacing w:before="68"/>
              <w:ind w:left="495" w:hanging="326"/>
              <w:rPr>
                <w:rFonts w:eastAsia="Microsoft Sans Serif"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Формирование</w:t>
            </w:r>
            <w:proofErr w:type="spellEnd"/>
            <w:r w:rsidRPr="005042D3">
              <w:rPr>
                <w:rFonts w:eastAsia="Microsoft Sans Serif"/>
                <w:color w:val="231F20"/>
                <w:spacing w:val="16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чувства</w:t>
            </w:r>
            <w:proofErr w:type="spellEnd"/>
            <w:r w:rsidRPr="005042D3">
              <w:rPr>
                <w:rFonts w:eastAsia="Microsoft Sans Serif"/>
                <w:color w:val="231F20"/>
                <w:spacing w:val="17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прекрасного</w:t>
            </w:r>
            <w:proofErr w:type="spellEnd"/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  <w:lang w:val="en-US"/>
              </w:rPr>
              <w:t>.</w:t>
            </w:r>
          </w:p>
          <w:p w:rsidR="003B24B0" w:rsidRPr="005042D3" w:rsidRDefault="003B24B0" w:rsidP="0025296C">
            <w:pPr>
              <w:numPr>
                <w:ilvl w:val="0"/>
                <w:numId w:val="71"/>
              </w:numPr>
              <w:tabs>
                <w:tab w:val="left" w:pos="505"/>
              </w:tabs>
              <w:suppressAutoHyphens/>
              <w:spacing w:before="69"/>
              <w:ind w:left="504" w:right="157" w:hanging="335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Построение</w:t>
            </w:r>
            <w:r w:rsidRPr="005042D3">
              <w:rPr>
                <w:rFonts w:eastAsia="Microsoft Sans Serif"/>
                <w:color w:val="231F20"/>
                <w:spacing w:val="6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взаимосвязи</w:t>
            </w:r>
            <w:r w:rsidRPr="005042D3">
              <w:rPr>
                <w:rFonts w:eastAsia="Microsoft Sans Serif"/>
                <w:color w:val="231F20"/>
                <w:spacing w:val="6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художественно-творческой</w:t>
            </w:r>
            <w:r w:rsidRPr="005042D3">
              <w:rPr>
                <w:rFonts w:eastAsia="Microsoft Sans Serif"/>
                <w:color w:val="231F20"/>
                <w:spacing w:val="6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деятельности</w:t>
            </w:r>
            <w:r w:rsidRPr="005042D3">
              <w:rPr>
                <w:rFonts w:eastAsia="Microsoft Sans Serif"/>
                <w:color w:val="231F20"/>
                <w:spacing w:val="6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самих</w:t>
            </w:r>
            <w:r w:rsidRPr="005042D3">
              <w:rPr>
                <w:rFonts w:eastAsia="Microsoft Sans Serif"/>
                <w:color w:val="231F20"/>
                <w:spacing w:val="6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детей</w:t>
            </w:r>
            <w:r w:rsidRPr="005042D3">
              <w:rPr>
                <w:rFonts w:eastAsia="Microsoft Sans Serif"/>
                <w:color w:val="231F20"/>
                <w:spacing w:val="6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</w:t>
            </w:r>
            <w:r w:rsidRPr="005042D3">
              <w:rPr>
                <w:rFonts w:eastAsia="Microsoft Sans Serif"/>
                <w:color w:val="231F20"/>
                <w:spacing w:val="6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воспитательной</w:t>
            </w:r>
            <w:r w:rsidRPr="005042D3">
              <w:rPr>
                <w:rFonts w:eastAsia="Microsoft Sans Serif"/>
                <w:color w:val="231F20"/>
                <w:spacing w:val="6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работой,</w:t>
            </w:r>
            <w:r w:rsidRPr="005042D3">
              <w:rPr>
                <w:rFonts w:eastAsia="Microsoft Sans Serif"/>
                <w:color w:val="231F20"/>
                <w:spacing w:val="6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через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развитие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восприятия,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образных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представлений,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воображения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творчества.</w:t>
            </w:r>
          </w:p>
        </w:tc>
      </w:tr>
      <w:tr w:rsidR="003B24B0" w:rsidRPr="005042D3" w:rsidTr="00A5356C">
        <w:trPr>
          <w:trHeight w:val="897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spacing w:before="6"/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</w:rPr>
            </w:pP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Младенческий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ранний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возраст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(до</w:t>
            </w:r>
            <w:r w:rsidRPr="005042D3">
              <w:rPr>
                <w:rFonts w:eastAsia="Microsoft Sans Serif"/>
                <w:b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3-х</w:t>
            </w:r>
            <w:r w:rsidRPr="005042D3">
              <w:rPr>
                <w:rFonts w:eastAsia="Microsoft Sans Serif"/>
                <w:b/>
                <w:color w:val="231F20"/>
                <w:spacing w:val="-2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</w:rPr>
              <w:t>лет)</w:t>
            </w:r>
          </w:p>
        </w:tc>
      </w:tr>
      <w:tr w:rsidR="003B24B0" w:rsidRPr="005042D3" w:rsidTr="00A5356C">
        <w:trPr>
          <w:trHeight w:val="1610"/>
        </w:trPr>
        <w:tc>
          <w:tcPr>
            <w:tcW w:w="2506" w:type="dxa"/>
          </w:tcPr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spacing w:before="9"/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ind w:left="836" w:right="338" w:hanging="482"/>
              <w:rPr>
                <w:rFonts w:eastAsia="Microsoft Sans Serif"/>
                <w:i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инвариантные</w:t>
            </w:r>
            <w:proofErr w:type="spellEnd"/>
            <w:r w:rsidRPr="005042D3">
              <w:rPr>
                <w:rFonts w:eastAsia="Microsoft Sans Serif"/>
                <w:i/>
                <w:color w:val="231F20"/>
                <w:spacing w:val="-6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25296C">
            <w:pPr>
              <w:numPr>
                <w:ilvl w:val="0"/>
                <w:numId w:val="70"/>
              </w:numPr>
              <w:tabs>
                <w:tab w:val="left" w:pos="464"/>
              </w:tabs>
              <w:suppressAutoHyphens/>
              <w:spacing w:before="142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Воспитание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эмоциональной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отзывчивости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красоте.</w:t>
            </w:r>
          </w:p>
          <w:p w:rsidR="003B24B0" w:rsidRPr="005042D3" w:rsidRDefault="003B24B0" w:rsidP="0025296C">
            <w:pPr>
              <w:numPr>
                <w:ilvl w:val="0"/>
                <w:numId w:val="70"/>
              </w:numPr>
              <w:tabs>
                <w:tab w:val="left" w:pos="522"/>
              </w:tabs>
              <w:suppressAutoHyphens/>
              <w:spacing w:before="82"/>
              <w:ind w:left="521" w:right="186" w:hanging="323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поддержание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интереса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желания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заниматься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продуктивными</w:t>
            </w:r>
            <w:r w:rsidRPr="005042D3">
              <w:rPr>
                <w:rFonts w:eastAsia="Microsoft Sans Serif"/>
                <w:color w:val="231F20"/>
                <w:spacing w:val="-5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видами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деятельности.</w:t>
            </w:r>
          </w:p>
          <w:p w:rsidR="003B24B0" w:rsidRPr="005042D3" w:rsidRDefault="003B24B0" w:rsidP="0025296C">
            <w:pPr>
              <w:numPr>
                <w:ilvl w:val="0"/>
                <w:numId w:val="70"/>
              </w:numPr>
              <w:tabs>
                <w:tab w:val="left" w:pos="525"/>
              </w:tabs>
              <w:suppressAutoHyphens/>
              <w:spacing w:before="15"/>
              <w:ind w:left="524" w:hanging="326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Поддержание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эстетически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привлекательного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образа</w:t>
            </w:r>
            <w:r w:rsidRPr="005042D3">
              <w:rPr>
                <w:rFonts w:eastAsia="Microsoft Sans Serif"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своего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пола.</w:t>
            </w:r>
          </w:p>
        </w:tc>
      </w:tr>
      <w:tr w:rsidR="003B24B0" w:rsidRPr="005042D3" w:rsidTr="00A5356C">
        <w:trPr>
          <w:trHeight w:val="1991"/>
        </w:trPr>
        <w:tc>
          <w:tcPr>
            <w:tcW w:w="2506" w:type="dxa"/>
          </w:tcPr>
          <w:p w:rsidR="003B24B0" w:rsidRPr="005042D3" w:rsidRDefault="003B24B0" w:rsidP="005042D3">
            <w:pPr>
              <w:spacing w:before="8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ind w:left="836" w:right="338" w:hanging="40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5042D3" w:rsidRDefault="003B24B0" w:rsidP="005042D3">
            <w:pPr>
              <w:ind w:left="836" w:right="338" w:hanging="40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5042D3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  <w:t>Вариативные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-6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5042D3">
            <w:pPr>
              <w:spacing w:before="147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5042D3" w:rsidRDefault="003B24B0" w:rsidP="0025296C">
            <w:pPr>
              <w:numPr>
                <w:ilvl w:val="0"/>
                <w:numId w:val="69"/>
              </w:numPr>
              <w:tabs>
                <w:tab w:val="left" w:pos="571"/>
              </w:tabs>
              <w:suppressAutoHyphens/>
              <w:spacing w:before="89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знакомство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искусством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художественными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произведениями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своего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региона;</w:t>
            </w:r>
          </w:p>
          <w:p w:rsidR="003B24B0" w:rsidRPr="005042D3" w:rsidRDefault="003B24B0" w:rsidP="0025296C">
            <w:pPr>
              <w:numPr>
                <w:ilvl w:val="0"/>
                <w:numId w:val="69"/>
              </w:numPr>
              <w:tabs>
                <w:tab w:val="left" w:pos="571"/>
              </w:tabs>
              <w:suppressAutoHyphens/>
              <w:spacing w:before="86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знакомство</w:t>
            </w:r>
            <w:r w:rsidRPr="005042D3">
              <w:rPr>
                <w:rFonts w:eastAsia="Microsoft Sans Serif"/>
                <w:i/>
                <w:color w:val="C00000"/>
                <w:spacing w:val="7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5042D3">
              <w:rPr>
                <w:rFonts w:eastAsia="Microsoft Sans Serif"/>
                <w:i/>
                <w:color w:val="C00000"/>
                <w:spacing w:val="7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особенностями</w:t>
            </w:r>
            <w:r w:rsidRPr="005042D3">
              <w:rPr>
                <w:rFonts w:eastAsia="Microsoft Sans Serif"/>
                <w:i/>
                <w:color w:val="C00000"/>
                <w:spacing w:val="8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национальных</w:t>
            </w:r>
            <w:r w:rsidRPr="005042D3">
              <w:rPr>
                <w:rFonts w:eastAsia="Microsoft Sans Serif"/>
                <w:i/>
                <w:color w:val="C00000"/>
                <w:spacing w:val="7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костюмов;</w:t>
            </w:r>
          </w:p>
          <w:p w:rsidR="003B24B0" w:rsidRPr="005042D3" w:rsidRDefault="003B24B0" w:rsidP="0025296C">
            <w:pPr>
              <w:numPr>
                <w:ilvl w:val="0"/>
                <w:numId w:val="69"/>
              </w:numPr>
              <w:tabs>
                <w:tab w:val="left" w:pos="571"/>
              </w:tabs>
              <w:suppressAutoHyphens/>
              <w:spacing w:before="86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знакомство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5042D3">
              <w:rPr>
                <w:rFonts w:eastAsia="Microsoft Sans Serif"/>
                <w:i/>
                <w:color w:val="C00000"/>
                <w:spacing w:val="2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традициями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вежливого</w:t>
            </w:r>
            <w:r w:rsidRPr="005042D3">
              <w:rPr>
                <w:rFonts w:eastAsia="Microsoft Sans Serif"/>
                <w:i/>
                <w:color w:val="C00000"/>
                <w:spacing w:val="2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поведения</w:t>
            </w:r>
            <w:r w:rsidRPr="005042D3">
              <w:rPr>
                <w:rFonts w:eastAsia="Microsoft Sans Serif"/>
                <w:i/>
                <w:color w:val="C00000"/>
                <w:spacing w:val="25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своего</w:t>
            </w:r>
            <w:r w:rsidRPr="005042D3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региона.</w:t>
            </w:r>
          </w:p>
        </w:tc>
      </w:tr>
    </w:tbl>
    <w:p w:rsidR="0053088F" w:rsidRPr="005042D3" w:rsidRDefault="0053088F" w:rsidP="005042D3">
      <w:pPr>
        <w:keepNext/>
        <w:widowControl/>
        <w:suppressLineNumbers/>
        <w:shd w:val="clear" w:color="auto" w:fill="FFFFFF"/>
        <w:autoSpaceDE/>
        <w:autoSpaceDN/>
        <w:contextualSpacing/>
        <w:jc w:val="both"/>
        <w:rPr>
          <w:bCs/>
          <w:color w:val="000000"/>
          <w:sz w:val="24"/>
          <w:szCs w:val="24"/>
          <w:lang w:eastAsia="zh-CN"/>
        </w:rPr>
      </w:pPr>
    </w:p>
    <w:tbl>
      <w:tblPr>
        <w:tblStyle w:val="TableNormal7"/>
        <w:tblW w:w="10064" w:type="dxa"/>
        <w:tblInd w:w="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58"/>
      </w:tblGrid>
      <w:tr w:rsidR="003B24B0" w:rsidRPr="005042D3" w:rsidTr="00A5356C">
        <w:trPr>
          <w:trHeight w:val="953"/>
        </w:trPr>
        <w:tc>
          <w:tcPr>
            <w:tcW w:w="10064" w:type="dxa"/>
            <w:gridSpan w:val="2"/>
          </w:tcPr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</w:rPr>
            </w:pPr>
          </w:p>
          <w:p w:rsidR="003B24B0" w:rsidRPr="005042D3" w:rsidRDefault="003B24B0" w:rsidP="005042D3">
            <w:pPr>
              <w:ind w:left="2956" w:right="2946"/>
              <w:jc w:val="center"/>
              <w:rPr>
                <w:rFonts w:eastAsia="Microsoft Sans Serif"/>
                <w:b/>
                <w:sz w:val="24"/>
                <w:szCs w:val="24"/>
                <w:lang w:val="en-US"/>
              </w:rPr>
            </w:pP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Дошкольный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возраст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(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до</w:t>
            </w:r>
            <w:proofErr w:type="spellEnd"/>
            <w:r w:rsidRPr="005042D3">
              <w:rPr>
                <w:rFonts w:eastAsia="Microsoft Sans Serif"/>
                <w:b/>
                <w:color w:val="231F20"/>
                <w:spacing w:val="-13"/>
                <w:w w:val="110"/>
                <w:sz w:val="24"/>
                <w:szCs w:val="24"/>
                <w:lang w:val="en-US"/>
              </w:rPr>
              <w:t xml:space="preserve"> </w:t>
            </w:r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8</w:t>
            </w:r>
            <w:r w:rsidRPr="005042D3">
              <w:rPr>
                <w:rFonts w:eastAsia="Microsoft Sans Serif"/>
                <w:b/>
                <w:color w:val="231F20"/>
                <w:spacing w:val="-12"/>
                <w:w w:val="1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лет</w:t>
            </w:r>
            <w:proofErr w:type="spellEnd"/>
            <w:r w:rsidRPr="005042D3">
              <w:rPr>
                <w:rFonts w:eastAsia="Microsoft Sans Serif"/>
                <w:b/>
                <w:color w:val="231F20"/>
                <w:w w:val="110"/>
                <w:sz w:val="24"/>
                <w:szCs w:val="24"/>
                <w:lang w:val="en-US"/>
              </w:rPr>
              <w:t>)</w:t>
            </w:r>
          </w:p>
        </w:tc>
      </w:tr>
      <w:tr w:rsidR="003B24B0" w:rsidRPr="005042D3" w:rsidTr="00A5356C">
        <w:trPr>
          <w:trHeight w:val="702"/>
        </w:trPr>
        <w:tc>
          <w:tcPr>
            <w:tcW w:w="2506" w:type="dxa"/>
          </w:tcPr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  <w:lang w:val="en-US"/>
              </w:rPr>
            </w:pPr>
          </w:p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  <w:lang w:val="en-US"/>
              </w:rPr>
            </w:pPr>
          </w:p>
          <w:p w:rsidR="003B24B0" w:rsidRPr="005042D3" w:rsidRDefault="003B24B0" w:rsidP="005042D3">
            <w:pPr>
              <w:rPr>
                <w:rFonts w:eastAsia="Microsoft Sans Serif"/>
                <w:i/>
                <w:sz w:val="24"/>
                <w:szCs w:val="24"/>
                <w:lang w:val="en-US"/>
              </w:rPr>
            </w:pPr>
          </w:p>
          <w:p w:rsidR="003B24B0" w:rsidRPr="005042D3" w:rsidRDefault="0053088F" w:rsidP="005042D3">
            <w:pPr>
              <w:ind w:left="836" w:right="338" w:hanging="482"/>
              <w:rPr>
                <w:rFonts w:eastAsia="Microsoft Sans Serif"/>
                <w:i/>
                <w:sz w:val="24"/>
                <w:szCs w:val="24"/>
                <w:lang w:val="en-US"/>
              </w:rPr>
            </w:pPr>
            <w:r>
              <w:rPr>
                <w:rFonts w:eastAsia="Microsoft Sans Serif"/>
                <w:i/>
                <w:color w:val="231F20"/>
                <w:w w:val="105"/>
                <w:sz w:val="24"/>
                <w:szCs w:val="24"/>
              </w:rPr>
              <w:t>И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нвариантные</w:t>
            </w:r>
            <w:proofErr w:type="spellEnd"/>
            <w:r w:rsidR="003B24B0" w:rsidRPr="005042D3">
              <w:rPr>
                <w:rFonts w:eastAsia="Microsoft Sans Serif"/>
                <w:i/>
                <w:color w:val="231F20"/>
                <w:spacing w:val="-6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B24B0" w:rsidRPr="005042D3">
              <w:rPr>
                <w:rFonts w:eastAsia="Microsoft Sans Serif"/>
                <w:i/>
                <w:color w:val="231F20"/>
                <w:w w:val="105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7558" w:type="dxa"/>
          </w:tcPr>
          <w:p w:rsidR="003B24B0" w:rsidRPr="005042D3" w:rsidRDefault="003B24B0" w:rsidP="0025296C">
            <w:pPr>
              <w:numPr>
                <w:ilvl w:val="0"/>
                <w:numId w:val="73"/>
              </w:numPr>
              <w:tabs>
                <w:tab w:val="left" w:pos="549"/>
              </w:tabs>
              <w:suppressAutoHyphens/>
              <w:spacing w:before="227"/>
              <w:ind w:right="270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 способности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воспринимать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 чувствовать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прекрасное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 быту,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природе,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поступках,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искусстве.</w:t>
            </w:r>
          </w:p>
          <w:p w:rsidR="003B24B0" w:rsidRPr="005042D3" w:rsidRDefault="003B24B0" w:rsidP="0025296C">
            <w:pPr>
              <w:numPr>
                <w:ilvl w:val="0"/>
                <w:numId w:val="73"/>
              </w:numPr>
              <w:tabs>
                <w:tab w:val="left" w:pos="607"/>
              </w:tabs>
              <w:suppressAutoHyphens/>
              <w:ind w:left="606" w:right="271" w:hanging="323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и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поддержание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детей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стремления</w:t>
            </w:r>
            <w:r w:rsidRPr="005042D3">
              <w:rPr>
                <w:rFonts w:eastAsia="Microsoft Sans Serif"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отображению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прекрасного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продуктивных</w:t>
            </w:r>
            <w:r w:rsidRPr="005042D3">
              <w:rPr>
                <w:rFonts w:eastAsia="Microsoft Sans Serif"/>
                <w:color w:val="231F20"/>
                <w:spacing w:val="-67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видах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деятельности.</w:t>
            </w:r>
          </w:p>
          <w:p w:rsidR="003B24B0" w:rsidRPr="005042D3" w:rsidRDefault="003B24B0" w:rsidP="0025296C">
            <w:pPr>
              <w:numPr>
                <w:ilvl w:val="0"/>
                <w:numId w:val="73"/>
              </w:numPr>
              <w:tabs>
                <w:tab w:val="left" w:pos="610"/>
              </w:tabs>
              <w:suppressAutoHyphens/>
              <w:ind w:left="609" w:hanging="327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Формирование</w:t>
            </w:r>
            <w:r w:rsidRPr="005042D3">
              <w:rPr>
                <w:rFonts w:eastAsia="Microsoft Sans Serif"/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у</w:t>
            </w:r>
            <w:r w:rsidRPr="005042D3">
              <w:rPr>
                <w:rFonts w:eastAsia="Microsoft Sans Serif"/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ребенка</w:t>
            </w:r>
            <w:r w:rsidRPr="005042D3">
              <w:rPr>
                <w:rFonts w:eastAsia="Microsoft Sans Serif"/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основ</w:t>
            </w:r>
            <w:r w:rsidRPr="005042D3">
              <w:rPr>
                <w:rFonts w:eastAsia="Microsoft Sans Serif"/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художественно-эстетического</w:t>
            </w:r>
            <w:r w:rsidRPr="005042D3">
              <w:rPr>
                <w:rFonts w:eastAsia="Microsoft Sans Serif"/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вкуса.</w:t>
            </w:r>
          </w:p>
          <w:p w:rsidR="003B24B0" w:rsidRPr="005042D3" w:rsidRDefault="003B24B0" w:rsidP="0025296C">
            <w:pPr>
              <w:numPr>
                <w:ilvl w:val="0"/>
                <w:numId w:val="73"/>
              </w:numPr>
              <w:tabs>
                <w:tab w:val="left" w:pos="624"/>
              </w:tabs>
              <w:suppressAutoHyphens/>
              <w:spacing w:before="85"/>
              <w:ind w:left="623" w:hanging="341"/>
              <w:rPr>
                <w:rFonts w:eastAsia="Microsoft Sans Serif"/>
                <w:sz w:val="24"/>
                <w:szCs w:val="24"/>
              </w:rPr>
            </w:pP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lastRenderedPageBreak/>
              <w:t>Формирование у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детей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культуры поведения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в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соответствии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со своим</w:t>
            </w:r>
            <w:r w:rsidRPr="005042D3">
              <w:rPr>
                <w:rFonts w:eastAsia="Microsoft Sans Serif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5042D3">
              <w:rPr>
                <w:rFonts w:eastAsia="Microsoft Sans Serif"/>
                <w:color w:val="231F20"/>
                <w:w w:val="110"/>
                <w:sz w:val="24"/>
                <w:szCs w:val="24"/>
              </w:rPr>
              <w:t>полом.</w:t>
            </w:r>
          </w:p>
        </w:tc>
      </w:tr>
      <w:tr w:rsidR="0053088F" w:rsidRPr="005042D3" w:rsidTr="00A5356C">
        <w:trPr>
          <w:trHeight w:val="3944"/>
        </w:trPr>
        <w:tc>
          <w:tcPr>
            <w:tcW w:w="2506" w:type="dxa"/>
          </w:tcPr>
          <w:p w:rsidR="0053088F" w:rsidRPr="005042D3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Pr="005042D3" w:rsidRDefault="0053088F" w:rsidP="005042D3">
            <w:pPr>
              <w:spacing w:before="8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Pr="005042D3" w:rsidRDefault="0053088F" w:rsidP="005042D3">
            <w:pPr>
              <w:ind w:left="836" w:right="338" w:hanging="40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5042D3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  <w:t>Вариативные</w:t>
            </w:r>
            <w:proofErr w:type="spellEnd"/>
            <w:r w:rsidRPr="005042D3">
              <w:rPr>
                <w:rFonts w:eastAsia="Microsoft Sans Serif"/>
                <w:i/>
                <w:color w:val="C00000"/>
                <w:spacing w:val="-6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задачи</w:t>
            </w:r>
            <w:proofErr w:type="spellEnd"/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Default="0053088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A04C1C" w:rsidRDefault="00A04C1C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A491F" w:rsidRDefault="003A491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A491F" w:rsidRPr="0053088F" w:rsidRDefault="003A491F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7558" w:type="dxa"/>
          </w:tcPr>
          <w:p w:rsidR="0053088F" w:rsidRPr="0053088F" w:rsidRDefault="0053088F" w:rsidP="005042D3">
            <w:pPr>
              <w:spacing w:before="8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53088F" w:rsidRPr="005042D3" w:rsidRDefault="0053088F" w:rsidP="0025296C">
            <w:pPr>
              <w:numPr>
                <w:ilvl w:val="0"/>
                <w:numId w:val="72"/>
              </w:numPr>
              <w:tabs>
                <w:tab w:val="left" w:pos="571"/>
              </w:tabs>
              <w:suppressAutoHyphens/>
              <w:spacing w:before="69"/>
              <w:ind w:right="26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ознакомление</w:t>
            </w:r>
            <w:r w:rsidRPr="005042D3">
              <w:rPr>
                <w:rFonts w:eastAsia="Microsoft Sans Serif"/>
                <w:i/>
                <w:color w:val="C00000"/>
                <w:spacing w:val="30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5042D3">
              <w:rPr>
                <w:rFonts w:eastAsia="Microsoft Sans Serif"/>
                <w:i/>
                <w:color w:val="C00000"/>
                <w:spacing w:val="30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историческим</w:t>
            </w:r>
            <w:r w:rsidRPr="005042D3">
              <w:rPr>
                <w:rFonts w:eastAsia="Microsoft Sans Serif"/>
                <w:i/>
                <w:color w:val="C00000"/>
                <w:spacing w:val="30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контекстом</w:t>
            </w:r>
            <w:r w:rsidRPr="005042D3">
              <w:rPr>
                <w:rFonts w:eastAsia="Microsoft Sans Serif"/>
                <w:i/>
                <w:color w:val="C00000"/>
                <w:spacing w:val="30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возникновения </w:t>
            </w:r>
            <w:r w:rsidRPr="005042D3">
              <w:rPr>
                <w:rFonts w:eastAsia="Microsoft Sans Serif"/>
                <w:i/>
                <w:color w:val="C00000"/>
                <w:spacing w:val="30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художественного </w:t>
            </w:r>
            <w:r w:rsidRPr="005042D3">
              <w:rPr>
                <w:rFonts w:eastAsia="Microsoft Sans Serif"/>
                <w:i/>
                <w:color w:val="C00000"/>
                <w:spacing w:val="30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произведения</w:t>
            </w:r>
            <w:r w:rsidRPr="005042D3">
              <w:rPr>
                <w:rFonts w:eastAsia="Microsoft Sans Serif"/>
                <w:i/>
                <w:color w:val="C00000"/>
                <w:spacing w:val="-68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своего</w:t>
            </w:r>
            <w:r w:rsidRPr="005042D3">
              <w:rPr>
                <w:rFonts w:eastAsia="Microsoft Sans Serif"/>
                <w:i/>
                <w:color w:val="C00000"/>
                <w:spacing w:val="16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региона;</w:t>
            </w:r>
          </w:p>
          <w:p w:rsidR="0053088F" w:rsidRPr="005042D3" w:rsidRDefault="0053088F" w:rsidP="0025296C">
            <w:pPr>
              <w:numPr>
                <w:ilvl w:val="0"/>
                <w:numId w:val="72"/>
              </w:numPr>
              <w:tabs>
                <w:tab w:val="left" w:pos="571"/>
              </w:tabs>
              <w:suppressAutoHyphens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приобщение</w:t>
            </w:r>
            <w:r w:rsidRPr="005042D3">
              <w:rPr>
                <w:rFonts w:eastAsia="Microsoft Sans Serif"/>
                <w:i/>
                <w:color w:val="C00000"/>
                <w:spacing w:val="47"/>
                <w:w w:val="110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к</w:t>
            </w:r>
            <w:r w:rsidRPr="005042D3">
              <w:rPr>
                <w:rFonts w:eastAsia="Microsoft Sans Serif"/>
                <w:i/>
                <w:color w:val="C00000"/>
                <w:spacing w:val="48"/>
                <w:w w:val="110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ремеслам</w:t>
            </w:r>
            <w:r w:rsidRPr="005042D3">
              <w:rPr>
                <w:rFonts w:eastAsia="Microsoft Sans Serif"/>
                <w:i/>
                <w:color w:val="C00000"/>
                <w:spacing w:val="48"/>
                <w:w w:val="110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своего</w:t>
            </w:r>
            <w:r w:rsidRPr="005042D3">
              <w:rPr>
                <w:rFonts w:eastAsia="Microsoft Sans Serif"/>
                <w:i/>
                <w:color w:val="C00000"/>
                <w:spacing w:val="48"/>
                <w:w w:val="110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региона;</w:t>
            </w:r>
          </w:p>
          <w:p w:rsidR="0053088F" w:rsidRPr="005042D3" w:rsidRDefault="0053088F" w:rsidP="0025296C">
            <w:pPr>
              <w:numPr>
                <w:ilvl w:val="0"/>
                <w:numId w:val="72"/>
              </w:numPr>
              <w:tabs>
                <w:tab w:val="left" w:pos="571"/>
              </w:tabs>
              <w:suppressAutoHyphens/>
              <w:spacing w:before="66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создание </w:t>
            </w:r>
            <w:r w:rsidRPr="005042D3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творческого </w:t>
            </w:r>
            <w:r w:rsidRPr="005042D3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продукта </w:t>
            </w:r>
            <w:r w:rsidRPr="005042D3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на </w:t>
            </w:r>
            <w:r w:rsidRPr="005042D3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основе </w:t>
            </w:r>
            <w:r w:rsidRPr="005042D3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ремесел </w:t>
            </w:r>
            <w:r w:rsidRPr="005042D3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своего </w:t>
            </w:r>
            <w:r w:rsidRPr="005042D3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5042D3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региона.</w:t>
            </w:r>
          </w:p>
        </w:tc>
      </w:tr>
    </w:tbl>
    <w:p w:rsidR="00076517" w:rsidRPr="005042D3" w:rsidRDefault="00EE130D" w:rsidP="005042D3">
      <w:pPr>
        <w:pStyle w:val="1"/>
        <w:numPr>
          <w:ilvl w:val="2"/>
          <w:numId w:val="42"/>
        </w:numPr>
        <w:tabs>
          <w:tab w:val="left" w:pos="1787"/>
        </w:tabs>
        <w:spacing w:before="73"/>
        <w:ind w:left="392" w:right="683" w:firstLine="566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Методологические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принципы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построения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r w:rsidRPr="005042D3">
        <w:rPr>
          <w:i/>
          <w:sz w:val="24"/>
          <w:szCs w:val="24"/>
          <w:lang w:eastAsia="ru-RU"/>
        </w:rPr>
        <w:t>Культурно-исторический подход</w:t>
      </w:r>
      <w:r w:rsidRPr="005042D3">
        <w:rPr>
          <w:sz w:val="24"/>
          <w:szCs w:val="24"/>
          <w:lang w:eastAsia="ru-RU"/>
        </w:rPr>
        <w:t xml:space="preserve"> определяет развитие ребенка как процесс формирования человека или личности, совершающийся путем возникновения на каждой ступени новых качеств, специфических для человека, подготовленных всем предшествующим ходом развития, но не содержащихся в готовом виде на более ранних ступенях.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r w:rsidRPr="005042D3">
        <w:rPr>
          <w:i/>
          <w:sz w:val="24"/>
          <w:szCs w:val="24"/>
          <w:lang w:eastAsia="ru-RU"/>
        </w:rPr>
        <w:t>Личностный подход</w:t>
      </w:r>
      <w:r w:rsidRPr="005042D3">
        <w:rPr>
          <w:sz w:val="24"/>
          <w:szCs w:val="24"/>
          <w:lang w:eastAsia="ru-RU"/>
        </w:rPr>
        <w:t xml:space="preserve"> исходит из положения, что в основе развития лежит, прежде всего, эволюция поведения и интересов ребенка, изменение структуры направленности поведения. Поступательное развитие ребенка главным образом происходит за счет его личностного развития. В дошкольном возрасте социальные мотивы поведения развиты еще слабо, а потому в этот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воздействие.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proofErr w:type="spellStart"/>
      <w:r w:rsidRPr="005042D3">
        <w:rPr>
          <w:i/>
          <w:sz w:val="24"/>
          <w:szCs w:val="24"/>
          <w:lang w:eastAsia="ru-RU"/>
        </w:rPr>
        <w:t>Деятельностный</w:t>
      </w:r>
      <w:proofErr w:type="spellEnd"/>
      <w:r w:rsidRPr="005042D3">
        <w:rPr>
          <w:i/>
          <w:sz w:val="24"/>
          <w:szCs w:val="24"/>
          <w:lang w:eastAsia="ru-RU"/>
        </w:rPr>
        <w:t xml:space="preserve"> подход</w:t>
      </w:r>
      <w:r w:rsidRPr="005042D3">
        <w:rPr>
          <w:sz w:val="24"/>
          <w:szCs w:val="24"/>
          <w:lang w:eastAsia="ru-RU"/>
        </w:rPr>
        <w:t xml:space="preserve"> рассматривает деятельность наравне с обучением как движущую силу психического развития ребенка. В каждом возрасте существует своя ведущая деятельность, внутри которой возникают новые виды деятельности, развиваются (перестраиваются) психические процессы и возникают личностные новообразования.</w:t>
      </w:r>
    </w:p>
    <w:p w:rsidR="00A04C1C" w:rsidRPr="00A04C1C" w:rsidRDefault="003B24B0" w:rsidP="00A04C1C">
      <w:pPr>
        <w:keepNext/>
        <w:widowControl/>
        <w:suppressLineNumbers/>
        <w:autoSpaceDE/>
        <w:autoSpaceDN/>
        <w:ind w:firstLine="709"/>
        <w:contextualSpacing/>
        <w:jc w:val="both"/>
        <w:rPr>
          <w:color w:val="000000"/>
          <w:sz w:val="24"/>
          <w:szCs w:val="24"/>
          <w:lang w:eastAsia="zh-CN"/>
        </w:rPr>
      </w:pPr>
      <w:proofErr w:type="gramStart"/>
      <w:r w:rsidRPr="005042D3">
        <w:rPr>
          <w:b/>
          <w:i/>
          <w:color w:val="000000"/>
          <w:sz w:val="24"/>
          <w:szCs w:val="24"/>
          <w:lang w:eastAsia="zh-CN"/>
        </w:rPr>
        <w:t>Концепция Программы</w:t>
      </w:r>
      <w:r w:rsidRPr="005042D3">
        <w:rPr>
          <w:color w:val="000000"/>
          <w:sz w:val="24"/>
          <w:szCs w:val="24"/>
          <w:lang w:eastAsia="zh-CN"/>
        </w:rPr>
        <w:t xml:space="preserve">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Федерации»: «…формирование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</w:t>
      </w:r>
      <w:proofErr w:type="gramEnd"/>
      <w:r w:rsidRPr="005042D3">
        <w:rPr>
          <w:color w:val="000000"/>
          <w:sz w:val="24"/>
          <w:szCs w:val="24"/>
          <w:lang w:eastAsia="zh-CN"/>
        </w:rPr>
        <w:t xml:space="preserve"> </w:t>
      </w:r>
      <w:proofErr w:type="gramStart"/>
      <w:r w:rsidRPr="005042D3">
        <w:rPr>
          <w:color w:val="000000"/>
          <w:sz w:val="24"/>
          <w:szCs w:val="24"/>
          <w:lang w:eastAsia="zh-CN"/>
        </w:rPr>
        <w:t>Российской Федерации, природе и окружающей среде.» (п.2.</w:t>
      </w:r>
      <w:proofErr w:type="gramEnd"/>
      <w:r w:rsidRPr="005042D3">
        <w:rPr>
          <w:color w:val="000000"/>
          <w:sz w:val="24"/>
          <w:szCs w:val="24"/>
          <w:lang w:eastAsia="zh-CN"/>
        </w:rPr>
        <w:t xml:space="preserve"> </w:t>
      </w:r>
      <w:proofErr w:type="gramStart"/>
      <w:r w:rsidRPr="005042D3">
        <w:rPr>
          <w:color w:val="000000"/>
          <w:sz w:val="24"/>
          <w:szCs w:val="24"/>
          <w:lang w:eastAsia="zh-CN"/>
        </w:rPr>
        <w:t xml:space="preserve">Ст.2 Федерального Закона от </w:t>
      </w:r>
      <w:r w:rsidRPr="005042D3">
        <w:rPr>
          <w:color w:val="000000"/>
          <w:sz w:val="24"/>
          <w:szCs w:val="24"/>
          <w:lang w:eastAsia="zh-CN"/>
        </w:rPr>
        <w:lastRenderedPageBreak/>
        <w:t>31.07.2020 № 304-ФЗ «О внесении изменений в Федеральный закон «Об образовании в Российской Федерации» по вопросам воспитания обучающихся»).</w:t>
      </w:r>
      <w:proofErr w:type="gramEnd"/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b/>
          <w:i/>
          <w:color w:val="000000"/>
          <w:sz w:val="24"/>
          <w:szCs w:val="24"/>
          <w:lang w:eastAsia="zh-CN"/>
        </w:rPr>
        <w:t>Методологическими ориентирами</w:t>
      </w:r>
      <w:r w:rsidRPr="005042D3">
        <w:rPr>
          <w:color w:val="000000"/>
          <w:sz w:val="24"/>
          <w:szCs w:val="24"/>
          <w:lang w:eastAsia="zh-CN"/>
        </w:rPr>
        <w:t xml:space="preserve"> воспитания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color w:val="000000"/>
          <w:sz w:val="24"/>
          <w:szCs w:val="24"/>
          <w:lang w:eastAsia="zh-CN"/>
        </w:rPr>
        <w:t xml:space="preserve">Программа руководствуется </w:t>
      </w:r>
      <w:r w:rsidRPr="005042D3">
        <w:rPr>
          <w:b/>
          <w:i/>
          <w:color w:val="000000"/>
          <w:sz w:val="24"/>
          <w:szCs w:val="24"/>
          <w:lang w:eastAsia="zh-CN"/>
        </w:rPr>
        <w:t>принципами дошкольного образования</w:t>
      </w:r>
      <w:r w:rsidRPr="005042D3">
        <w:rPr>
          <w:color w:val="000000"/>
          <w:sz w:val="24"/>
          <w:szCs w:val="24"/>
          <w:lang w:eastAsia="zh-CN"/>
        </w:rPr>
        <w:t>, определенными ФГОС ДО, КОП ДО «От рождения до школы». Программа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</w:t>
      </w:r>
    </w:p>
    <w:p w:rsidR="003B24B0" w:rsidRPr="005042D3" w:rsidRDefault="003B24B0" w:rsidP="0025296C">
      <w:pPr>
        <w:keepNext/>
        <w:widowControl/>
        <w:numPr>
          <w:ilvl w:val="0"/>
          <w:numId w:val="45"/>
        </w:numPr>
        <w:suppressLineNumbers/>
        <w:tabs>
          <w:tab w:val="left" w:pos="993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i/>
          <w:color w:val="000000"/>
          <w:sz w:val="24"/>
          <w:szCs w:val="24"/>
          <w:lang w:eastAsia="zh-CN"/>
        </w:rPr>
        <w:t>принцип гуманизма</w:t>
      </w:r>
      <w:r w:rsidRPr="005042D3">
        <w:rPr>
          <w:color w:val="000000"/>
          <w:sz w:val="24"/>
          <w:szCs w:val="24"/>
          <w:lang w:eastAsia="zh-CN"/>
        </w:rPr>
        <w:t>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3B24B0" w:rsidRPr="005042D3" w:rsidRDefault="003B24B0" w:rsidP="0025296C">
      <w:pPr>
        <w:keepNext/>
        <w:widowControl/>
        <w:numPr>
          <w:ilvl w:val="0"/>
          <w:numId w:val="45"/>
        </w:numPr>
        <w:suppressLineNumbers/>
        <w:tabs>
          <w:tab w:val="left" w:pos="993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bCs/>
          <w:i/>
          <w:iCs/>
          <w:color w:val="000000"/>
          <w:spacing w:val="-2"/>
          <w:sz w:val="24"/>
          <w:szCs w:val="24"/>
          <w:lang w:eastAsia="zh-CN"/>
        </w:rPr>
        <w:t>принцип ценностного единства и совместности</w:t>
      </w:r>
      <w:r w:rsidRPr="005042D3">
        <w:rPr>
          <w:bCs/>
          <w:iCs/>
          <w:color w:val="000000"/>
          <w:spacing w:val="-2"/>
          <w:sz w:val="24"/>
          <w:szCs w:val="24"/>
          <w:lang w:eastAsia="zh-CN"/>
        </w:rPr>
        <w:t>.</w:t>
      </w:r>
      <w:r w:rsidRPr="005042D3">
        <w:rPr>
          <w:color w:val="000000"/>
          <w:sz w:val="24"/>
          <w:szCs w:val="24"/>
          <w:lang w:eastAsia="zh-CN"/>
        </w:rPr>
        <w:t xml:space="preserve"> Единство ценностей и смыслов воспитания, разделяемых всеми участниками</w:t>
      </w:r>
      <w:r w:rsidRPr="005042D3">
        <w:rPr>
          <w:color w:val="000000"/>
          <w:spacing w:val="-2"/>
          <w:sz w:val="24"/>
          <w:szCs w:val="24"/>
          <w:lang w:eastAsia="zh-CN"/>
        </w:rPr>
        <w:t xml:space="preserve"> образовательных отношений, </w:t>
      </w:r>
      <w:r w:rsidRPr="005042D3">
        <w:rPr>
          <w:color w:val="000000"/>
          <w:sz w:val="24"/>
          <w:szCs w:val="24"/>
          <w:lang w:eastAsia="zh-CN"/>
        </w:rPr>
        <w:t>содействие, сотворчество и сопереживание, взаимопонимание и взаимное уважение</w:t>
      </w:r>
      <w:r w:rsidRPr="005042D3">
        <w:rPr>
          <w:color w:val="000000"/>
          <w:spacing w:val="-2"/>
          <w:sz w:val="24"/>
          <w:szCs w:val="24"/>
          <w:lang w:eastAsia="zh-CN"/>
        </w:rPr>
        <w:t>;</w:t>
      </w:r>
    </w:p>
    <w:p w:rsidR="003B24B0" w:rsidRPr="005042D3" w:rsidRDefault="003B24B0" w:rsidP="0025296C">
      <w:pPr>
        <w:keepNext/>
        <w:widowControl/>
        <w:numPr>
          <w:ilvl w:val="0"/>
          <w:numId w:val="45"/>
        </w:numPr>
        <w:suppressLineNumbers/>
        <w:tabs>
          <w:tab w:val="left" w:pos="993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i/>
          <w:color w:val="000000"/>
          <w:sz w:val="24"/>
          <w:szCs w:val="24"/>
          <w:lang w:eastAsia="zh-CN"/>
        </w:rPr>
        <w:t>принцип общего культурного образования</w:t>
      </w:r>
      <w:r w:rsidRPr="005042D3">
        <w:rPr>
          <w:color w:val="000000"/>
          <w:sz w:val="24"/>
          <w:szCs w:val="24"/>
          <w:lang w:eastAsia="zh-CN"/>
        </w:rPr>
        <w:t>. Воспитание основывается на культуре и традициях России, включая культурные особенности региона;</w:t>
      </w:r>
    </w:p>
    <w:p w:rsidR="003B24B0" w:rsidRPr="005042D3" w:rsidRDefault="003B24B0" w:rsidP="0025296C">
      <w:pPr>
        <w:keepNext/>
        <w:widowControl/>
        <w:numPr>
          <w:ilvl w:val="0"/>
          <w:numId w:val="45"/>
        </w:numPr>
        <w:suppressLineNumbers/>
        <w:tabs>
          <w:tab w:val="left" w:pos="993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i/>
          <w:color w:val="000000"/>
          <w:sz w:val="24"/>
          <w:szCs w:val="24"/>
          <w:lang w:eastAsia="zh-CN"/>
        </w:rPr>
        <w:t>принцип следования нравственному примеру</w:t>
      </w:r>
      <w:r w:rsidRPr="005042D3">
        <w:rPr>
          <w:color w:val="000000"/>
          <w:sz w:val="24"/>
          <w:szCs w:val="24"/>
          <w:lang w:eastAsia="zh-CN"/>
        </w:rPr>
        <w:t>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3B24B0" w:rsidRPr="005042D3" w:rsidRDefault="003B24B0" w:rsidP="0025296C">
      <w:pPr>
        <w:keepNext/>
        <w:widowControl/>
        <w:numPr>
          <w:ilvl w:val="0"/>
          <w:numId w:val="45"/>
        </w:numPr>
        <w:suppressLineNumbers/>
        <w:tabs>
          <w:tab w:val="left" w:pos="993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bCs/>
          <w:i/>
          <w:color w:val="000000"/>
          <w:sz w:val="24"/>
          <w:szCs w:val="24"/>
          <w:lang w:eastAsia="zh-CN"/>
        </w:rPr>
        <w:t>принцип безопасной жизнедеятельности</w:t>
      </w:r>
      <w:r w:rsidRPr="005042D3">
        <w:rPr>
          <w:bCs/>
          <w:color w:val="000000"/>
          <w:sz w:val="24"/>
          <w:szCs w:val="24"/>
          <w:lang w:eastAsia="zh-CN"/>
        </w:rPr>
        <w:t>.</w:t>
      </w:r>
      <w:r w:rsidRPr="005042D3">
        <w:rPr>
          <w:color w:val="000000"/>
          <w:sz w:val="24"/>
          <w:szCs w:val="24"/>
          <w:lang w:eastAsia="zh-CN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3B24B0" w:rsidRPr="005042D3" w:rsidRDefault="003B24B0" w:rsidP="0025296C">
      <w:pPr>
        <w:keepNext/>
        <w:widowControl/>
        <w:numPr>
          <w:ilvl w:val="0"/>
          <w:numId w:val="45"/>
        </w:numPr>
        <w:suppressLineNumbers/>
        <w:tabs>
          <w:tab w:val="left" w:pos="993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bCs/>
          <w:i/>
          <w:color w:val="000000"/>
          <w:sz w:val="24"/>
          <w:szCs w:val="24"/>
          <w:lang w:eastAsia="zh-CN"/>
        </w:rPr>
        <w:t>принцип совместной деятельности ребенка и взрослого.</w:t>
      </w:r>
      <w:r w:rsidRPr="005042D3">
        <w:rPr>
          <w:color w:val="000000"/>
          <w:sz w:val="24"/>
          <w:szCs w:val="24"/>
          <w:lang w:eastAsia="zh-CN"/>
        </w:rPr>
        <w:t xml:space="preserve"> Значимость совместной деятельности взрослого и ребенка на основе приобщения к культурным ценностям и их освоения;</w:t>
      </w:r>
    </w:p>
    <w:p w:rsidR="003B24B0" w:rsidRPr="005042D3" w:rsidRDefault="003B24B0" w:rsidP="0025296C">
      <w:pPr>
        <w:keepNext/>
        <w:widowControl/>
        <w:numPr>
          <w:ilvl w:val="0"/>
          <w:numId w:val="45"/>
        </w:numPr>
        <w:suppressLineNumbers/>
        <w:tabs>
          <w:tab w:val="left" w:pos="993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bCs/>
          <w:i/>
          <w:color w:val="000000"/>
          <w:sz w:val="24"/>
          <w:szCs w:val="24"/>
          <w:lang w:eastAsia="zh-CN"/>
        </w:rPr>
        <w:t xml:space="preserve">принцип </w:t>
      </w:r>
      <w:proofErr w:type="spellStart"/>
      <w:r w:rsidRPr="005042D3">
        <w:rPr>
          <w:bCs/>
          <w:i/>
          <w:color w:val="000000"/>
          <w:sz w:val="24"/>
          <w:szCs w:val="24"/>
          <w:lang w:eastAsia="zh-CN"/>
        </w:rPr>
        <w:t>инклюзивности</w:t>
      </w:r>
      <w:proofErr w:type="spellEnd"/>
      <w:r w:rsidRPr="005042D3">
        <w:rPr>
          <w:bCs/>
          <w:i/>
          <w:color w:val="000000"/>
          <w:sz w:val="24"/>
          <w:szCs w:val="24"/>
          <w:lang w:eastAsia="zh-CN"/>
        </w:rPr>
        <w:t>.</w:t>
      </w:r>
      <w:r w:rsidRPr="005042D3">
        <w:rPr>
          <w:bCs/>
          <w:color w:val="000000"/>
          <w:sz w:val="24"/>
          <w:szCs w:val="24"/>
          <w:lang w:eastAsia="zh-CN"/>
        </w:rPr>
        <w:t xml:space="preserve"> </w:t>
      </w:r>
      <w:r w:rsidRPr="005042D3">
        <w:rPr>
          <w:color w:val="000000"/>
          <w:sz w:val="24"/>
          <w:szCs w:val="24"/>
          <w:lang w:eastAsia="zh-CN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3B24B0" w:rsidRPr="005042D3" w:rsidRDefault="003B24B0" w:rsidP="005042D3">
      <w:pPr>
        <w:keepNext/>
        <w:widowControl/>
        <w:suppressLineNumbers/>
        <w:autoSpaceDE/>
        <w:autoSpaceDN/>
        <w:ind w:firstLine="709"/>
        <w:contextualSpacing/>
        <w:jc w:val="both"/>
        <w:rPr>
          <w:sz w:val="24"/>
          <w:szCs w:val="24"/>
          <w:lang w:eastAsia="zh-CN"/>
        </w:rPr>
      </w:pPr>
      <w:r w:rsidRPr="005042D3">
        <w:rPr>
          <w:color w:val="000000"/>
          <w:sz w:val="24"/>
          <w:szCs w:val="24"/>
          <w:lang w:eastAsia="zh-CN"/>
        </w:rPr>
        <w:t>Данные принципы реализуются в укладе МБДОУ, включающем воспитывающие среды, общности, культурные практики, совместную деятельность и события.</w:t>
      </w:r>
    </w:p>
    <w:p w:rsidR="003B24B0" w:rsidRPr="005042D3" w:rsidRDefault="003B24B0" w:rsidP="005042D3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076517" w:rsidRPr="005042D3" w:rsidRDefault="00EE130D" w:rsidP="007A3DCD">
      <w:pPr>
        <w:pStyle w:val="1"/>
        <w:numPr>
          <w:ilvl w:val="2"/>
          <w:numId w:val="42"/>
        </w:numPr>
        <w:tabs>
          <w:tab w:val="left" w:pos="3225"/>
          <w:tab w:val="left" w:pos="3226"/>
        </w:tabs>
        <w:ind w:right="1332"/>
        <w:jc w:val="left"/>
        <w:rPr>
          <w:sz w:val="24"/>
          <w:szCs w:val="24"/>
        </w:rPr>
      </w:pPr>
      <w:r w:rsidRPr="005042D3">
        <w:rPr>
          <w:sz w:val="24"/>
          <w:szCs w:val="24"/>
        </w:rPr>
        <w:t>Значимые для разработки и реализации Программы</w:t>
      </w:r>
      <w:r w:rsidRPr="005042D3">
        <w:rPr>
          <w:spacing w:val="-67"/>
          <w:sz w:val="24"/>
          <w:szCs w:val="24"/>
        </w:rPr>
        <w:t xml:space="preserve"> </w:t>
      </w:r>
      <w:r w:rsidR="007A3DCD">
        <w:rPr>
          <w:spacing w:val="-67"/>
          <w:sz w:val="24"/>
          <w:szCs w:val="24"/>
        </w:rPr>
        <w:t xml:space="preserve">   </w:t>
      </w:r>
      <w:r w:rsidR="007A3DCD" w:rsidRPr="007A3DCD">
        <w:rPr>
          <w:sz w:val="24"/>
          <w:szCs w:val="24"/>
        </w:rPr>
        <w:t>характеристики</w:t>
      </w:r>
      <w:r w:rsidRPr="005042D3">
        <w:rPr>
          <w:sz w:val="24"/>
          <w:szCs w:val="24"/>
        </w:rPr>
        <w:t>:</w:t>
      </w:r>
    </w:p>
    <w:p w:rsidR="00076517" w:rsidRPr="005042D3" w:rsidRDefault="00076517" w:rsidP="005042D3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076517" w:rsidRPr="00A04C1C" w:rsidRDefault="00EE130D" w:rsidP="00A04C1C">
      <w:pPr>
        <w:pStyle w:val="2"/>
        <w:ind w:right="683" w:firstLine="566"/>
        <w:rPr>
          <w:sz w:val="24"/>
          <w:szCs w:val="24"/>
        </w:rPr>
      </w:pPr>
      <w:r w:rsidRPr="005042D3">
        <w:rPr>
          <w:sz w:val="24"/>
          <w:szCs w:val="24"/>
        </w:rPr>
        <w:t>Современные факторы, оказывающие влияние на воспитание и личностное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ребенка.</w:t>
      </w:r>
    </w:p>
    <w:p w:rsidR="00A04C1C" w:rsidRDefault="00EE130D" w:rsidP="00A04C1C">
      <w:pPr>
        <w:pStyle w:val="a3"/>
        <w:ind w:right="683"/>
        <w:rPr>
          <w:sz w:val="24"/>
          <w:szCs w:val="24"/>
        </w:rPr>
      </w:pPr>
      <w:r w:rsidRPr="005042D3">
        <w:rPr>
          <w:sz w:val="24"/>
          <w:szCs w:val="24"/>
        </w:rPr>
        <w:t>Всем известно, что детство является особенным и неповторимым периодом 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жизни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каждого.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детстве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только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закладываются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здоровья,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формируется личность: её ценности, предпочтения, ориентиры. То, как проходит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детство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ребёнка,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непосредственно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отражается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успешности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будущей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жизни.</w:t>
      </w:r>
    </w:p>
    <w:p w:rsidR="00076517" w:rsidRDefault="00EE130D" w:rsidP="00A04C1C">
      <w:pPr>
        <w:pStyle w:val="a3"/>
        <w:ind w:right="683"/>
        <w:rPr>
          <w:sz w:val="24"/>
          <w:szCs w:val="24"/>
        </w:rPr>
      </w:pPr>
      <w:r w:rsidRPr="005042D3">
        <w:rPr>
          <w:sz w:val="24"/>
          <w:szCs w:val="24"/>
        </w:rPr>
        <w:t>Ценным опытом этого периода является социальное развитие. Психологическая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готовность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малыша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к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школе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во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многом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зависит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от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того,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умеет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ли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он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строить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общение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21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другими</w:t>
      </w:r>
      <w:r w:rsidRPr="005042D3">
        <w:rPr>
          <w:spacing w:val="22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детьми</w:t>
      </w:r>
      <w:r w:rsidRPr="005042D3">
        <w:rPr>
          <w:spacing w:val="22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20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взрослыми,</w:t>
      </w:r>
      <w:r w:rsidRPr="005042D3">
        <w:rPr>
          <w:spacing w:val="2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правильно</w:t>
      </w:r>
      <w:r w:rsidRPr="005042D3">
        <w:rPr>
          <w:spacing w:val="22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27"/>
          <w:sz w:val="24"/>
          <w:szCs w:val="24"/>
        </w:rPr>
        <w:t xml:space="preserve"> </w:t>
      </w:r>
      <w:r w:rsidRPr="005042D3">
        <w:rPr>
          <w:sz w:val="24"/>
          <w:szCs w:val="24"/>
        </w:rPr>
        <w:t>ними</w:t>
      </w:r>
      <w:r w:rsidRPr="005042D3">
        <w:rPr>
          <w:spacing w:val="22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сотрудничать.</w:t>
      </w:r>
      <w:r w:rsidRPr="005042D3">
        <w:rPr>
          <w:spacing w:val="19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Немаловажно</w:t>
      </w:r>
      <w:r w:rsidRPr="005042D3">
        <w:rPr>
          <w:spacing w:val="23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дошкольника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то,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быстро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он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приобретает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знания,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соответствующие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возрасту.</w:t>
      </w:r>
    </w:p>
    <w:p w:rsidR="00A04C1C" w:rsidRDefault="00A04C1C" w:rsidP="00A04C1C">
      <w:pPr>
        <w:pStyle w:val="a3"/>
        <w:ind w:right="683"/>
        <w:rPr>
          <w:sz w:val="24"/>
          <w:szCs w:val="24"/>
        </w:rPr>
      </w:pPr>
    </w:p>
    <w:p w:rsidR="00A04C1C" w:rsidRPr="005042D3" w:rsidRDefault="00A04C1C" w:rsidP="00A04C1C">
      <w:pPr>
        <w:pStyle w:val="a3"/>
        <w:ind w:right="683"/>
        <w:rPr>
          <w:sz w:val="24"/>
          <w:szCs w:val="24"/>
        </w:rPr>
      </w:pPr>
    </w:p>
    <w:p w:rsidR="00076517" w:rsidRPr="005042D3" w:rsidRDefault="00EE130D" w:rsidP="005042D3">
      <w:pPr>
        <w:pStyle w:val="a3"/>
        <w:spacing w:before="1"/>
        <w:ind w:right="675"/>
        <w:rPr>
          <w:sz w:val="24"/>
          <w:szCs w:val="24"/>
        </w:rPr>
      </w:pPr>
      <w:r w:rsidRPr="005042D3">
        <w:rPr>
          <w:sz w:val="24"/>
          <w:szCs w:val="24"/>
        </w:rPr>
        <w:t>Всесторонне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гармоничная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–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цель,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тот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желаемый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результат, который с тех пор, как человечество стало задумываться над воспитанием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подрастающего поколения, над своим будущим, выступал в качестве ведущей идеи,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идеала,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к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которому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стоило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стремиться,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и ради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стоило жить.</w:t>
      </w:r>
    </w:p>
    <w:p w:rsidR="00076517" w:rsidRPr="005042D3" w:rsidRDefault="00EE130D" w:rsidP="005042D3">
      <w:pPr>
        <w:pStyle w:val="a3"/>
        <w:ind w:right="677"/>
        <w:rPr>
          <w:sz w:val="24"/>
          <w:szCs w:val="24"/>
        </w:rPr>
      </w:pPr>
      <w:r w:rsidRPr="005042D3">
        <w:rPr>
          <w:sz w:val="24"/>
          <w:szCs w:val="24"/>
        </w:rPr>
        <w:t>Цель – «воспитание всесторонне развитой личности» - является по сути своей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идеальной, нереальной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целью воспитания. История развития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общества, изучение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закономерностей развития индивида показало, что в равной степени все стороны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не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могут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быть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развиты.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Но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идеальная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цель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нужна,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она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является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ориентиром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на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возможности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человека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и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помогает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сформулировать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задачи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различных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направлениях многогранной личности.</w:t>
      </w:r>
    </w:p>
    <w:p w:rsidR="00076517" w:rsidRPr="005042D3" w:rsidRDefault="00EE130D" w:rsidP="005042D3">
      <w:pPr>
        <w:pStyle w:val="a3"/>
        <w:ind w:right="677"/>
        <w:rPr>
          <w:sz w:val="24"/>
          <w:szCs w:val="24"/>
        </w:rPr>
      </w:pPr>
      <w:r w:rsidRPr="005042D3">
        <w:rPr>
          <w:sz w:val="24"/>
          <w:szCs w:val="24"/>
        </w:rPr>
        <w:t>Известно,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личностями 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рождаются,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становятся. 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полноценно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большое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влияние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оказывает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людьми.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Именно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поэтому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формированию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умения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ребёнка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находить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контакт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другими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людьми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следует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уделять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достаточно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внимания.</w:t>
      </w:r>
    </w:p>
    <w:p w:rsidR="00076517" w:rsidRPr="005042D3" w:rsidRDefault="00A04C1C" w:rsidP="00A04C1C">
      <w:pPr>
        <w:pStyle w:val="1"/>
        <w:tabs>
          <w:tab w:val="left" w:pos="1114"/>
        </w:tabs>
        <w:ind w:left="1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Биологические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факторы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развитии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ребенка</w:t>
      </w:r>
    </w:p>
    <w:p w:rsidR="00076517" w:rsidRPr="005042D3" w:rsidRDefault="00EE130D" w:rsidP="005042D3">
      <w:pPr>
        <w:pStyle w:val="a3"/>
        <w:spacing w:before="73"/>
        <w:ind w:right="683"/>
        <w:rPr>
          <w:sz w:val="24"/>
          <w:szCs w:val="24"/>
        </w:rPr>
      </w:pPr>
      <w:r w:rsidRPr="005042D3">
        <w:rPr>
          <w:sz w:val="24"/>
          <w:szCs w:val="24"/>
        </w:rPr>
        <w:t>На развитие ребенка оказывают влияние различные факторы. Самым первым 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значимым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фактором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до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появления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свет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является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биологический</w:t>
      </w:r>
      <w:r w:rsidRPr="005042D3">
        <w:rPr>
          <w:spacing w:val="5"/>
          <w:sz w:val="24"/>
          <w:szCs w:val="24"/>
        </w:rPr>
        <w:t xml:space="preserve"> </w:t>
      </w:r>
      <w:r w:rsidRPr="005042D3">
        <w:rPr>
          <w:sz w:val="24"/>
          <w:szCs w:val="24"/>
        </w:rPr>
        <w:t>фактор.</w:t>
      </w:r>
    </w:p>
    <w:p w:rsidR="00076517" w:rsidRPr="005042D3" w:rsidRDefault="00EE130D" w:rsidP="005042D3">
      <w:pPr>
        <w:pStyle w:val="a3"/>
        <w:ind w:right="675"/>
        <w:rPr>
          <w:sz w:val="24"/>
          <w:szCs w:val="24"/>
        </w:rPr>
      </w:pPr>
      <w:r w:rsidRPr="005042D3">
        <w:rPr>
          <w:sz w:val="24"/>
          <w:szCs w:val="24"/>
        </w:rPr>
        <w:t>Биологический фактор находит своё развитие во внутриутробном состоянии.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Основополагающим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показателем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выступает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биологическая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наследственность.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Наследственность</w:t>
      </w:r>
      <w:r w:rsidRPr="005042D3">
        <w:rPr>
          <w:spacing w:val="-19"/>
          <w:sz w:val="24"/>
          <w:szCs w:val="24"/>
        </w:rPr>
        <w:t xml:space="preserve"> </w:t>
      </w:r>
      <w:r w:rsidRPr="005042D3">
        <w:rPr>
          <w:sz w:val="24"/>
          <w:szCs w:val="24"/>
        </w:rPr>
        <w:t>индивидуальна</w:t>
      </w:r>
      <w:r w:rsidRPr="005042D3">
        <w:rPr>
          <w:spacing w:val="-20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каждого</w:t>
      </w:r>
      <w:r w:rsidRPr="005042D3">
        <w:rPr>
          <w:spacing w:val="-19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представителя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человечества.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Родители</w:t>
      </w:r>
      <w:r w:rsidRPr="005042D3">
        <w:rPr>
          <w:spacing w:val="-68"/>
          <w:sz w:val="24"/>
          <w:szCs w:val="24"/>
        </w:rPr>
        <w:t xml:space="preserve"> </w:t>
      </w:r>
      <w:r w:rsidR="00EE59D8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по наследству передают своему ребенку некие особенности и качества личности.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Влияние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наследственности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настолько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велика,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способна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определенные способности в различных видах деятельности. Данная способность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формируется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основе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природных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задатков.</w:t>
      </w:r>
    </w:p>
    <w:p w:rsidR="00076517" w:rsidRPr="005042D3" w:rsidRDefault="00EE130D" w:rsidP="005042D3">
      <w:pPr>
        <w:ind w:left="392" w:right="677" w:firstLine="566"/>
        <w:jc w:val="both"/>
        <w:rPr>
          <w:i/>
          <w:sz w:val="24"/>
          <w:szCs w:val="24"/>
        </w:rPr>
      </w:pPr>
      <w:r w:rsidRPr="005042D3">
        <w:rPr>
          <w:i/>
          <w:sz w:val="24"/>
          <w:szCs w:val="24"/>
        </w:rPr>
        <w:t>Приобретенные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в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течение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жизни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навыки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и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свойства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не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передаются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по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наследству, наукой не выявлено, также особых генов одаренности, однако, каждый</w:t>
      </w:r>
      <w:r w:rsidRPr="005042D3">
        <w:rPr>
          <w:i/>
          <w:spacing w:val="-67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родившийся ребенок обладает громадным арсеналом задатков, раннее развитие и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формирование которых зависит от социальной структуры общества, от условий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воспитания и обучения, забот и усилий родителей и желания самого маленького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человека.</w:t>
      </w:r>
    </w:p>
    <w:p w:rsidR="00076517" w:rsidRPr="005042D3" w:rsidRDefault="00EE130D" w:rsidP="005042D3">
      <w:pPr>
        <w:pStyle w:val="a3"/>
        <w:ind w:right="673"/>
        <w:rPr>
          <w:sz w:val="24"/>
          <w:szCs w:val="24"/>
        </w:rPr>
      </w:pPr>
      <w:r w:rsidRPr="005042D3">
        <w:rPr>
          <w:sz w:val="24"/>
          <w:szCs w:val="24"/>
        </w:rPr>
        <w:t>Биологический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фактор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необходимо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учитывать,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благодаря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биологическому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фактору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создается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бесконечное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разнообразие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темпераментов,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характеров,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способностей,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делают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из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каждой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человеческой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индивидуальность.</w:t>
      </w:r>
    </w:p>
    <w:p w:rsidR="00076517" w:rsidRPr="005042D3" w:rsidRDefault="00A04C1C" w:rsidP="00A04C1C">
      <w:pPr>
        <w:pStyle w:val="1"/>
        <w:tabs>
          <w:tab w:val="left" w:pos="1114"/>
        </w:tabs>
        <w:ind w:left="1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Социальные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факторы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развитии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ребенка</w:t>
      </w:r>
    </w:p>
    <w:p w:rsidR="00076517" w:rsidRPr="005042D3" w:rsidRDefault="00EE130D" w:rsidP="005042D3">
      <w:pPr>
        <w:pStyle w:val="a3"/>
        <w:ind w:right="686"/>
        <w:rPr>
          <w:sz w:val="24"/>
          <w:szCs w:val="24"/>
        </w:rPr>
      </w:pPr>
      <w:r w:rsidRPr="005042D3">
        <w:rPr>
          <w:sz w:val="24"/>
          <w:szCs w:val="24"/>
        </w:rPr>
        <w:t>Социальное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подразумевает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собой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усвоения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традиций,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культуры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правил,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принятых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определенном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обществе.</w:t>
      </w:r>
    </w:p>
    <w:p w:rsidR="00076517" w:rsidRPr="005042D3" w:rsidRDefault="00EE130D" w:rsidP="005042D3">
      <w:pPr>
        <w:pStyle w:val="a3"/>
        <w:ind w:right="682"/>
        <w:rPr>
          <w:sz w:val="24"/>
          <w:szCs w:val="24"/>
        </w:rPr>
      </w:pPr>
      <w:r w:rsidRPr="005042D3">
        <w:rPr>
          <w:sz w:val="24"/>
          <w:szCs w:val="24"/>
        </w:rPr>
        <w:t>Для осуществления данного процесса должны присутствовать определенные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социальные факторы развития ребенка. В качестве них выступают всевозможные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объекты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окружающей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среды. Кооперация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факторов составляет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особенности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социального развития детей.</w:t>
      </w:r>
    </w:p>
    <w:p w:rsidR="00076517" w:rsidRPr="005042D3" w:rsidRDefault="00EE130D" w:rsidP="005042D3">
      <w:pPr>
        <w:pStyle w:val="a3"/>
        <w:ind w:left="959" w:firstLine="0"/>
        <w:rPr>
          <w:sz w:val="24"/>
          <w:szCs w:val="24"/>
        </w:rPr>
      </w:pPr>
      <w:r w:rsidRPr="005042D3">
        <w:rPr>
          <w:sz w:val="24"/>
          <w:szCs w:val="24"/>
        </w:rPr>
        <w:t>Данные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факторы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можно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подразделить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на: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ind w:right="681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="00EE130D" w:rsidRPr="005042D3">
        <w:rPr>
          <w:sz w:val="24"/>
          <w:szCs w:val="24"/>
        </w:rPr>
        <w:t>микрофакторы</w:t>
      </w:r>
      <w:proofErr w:type="spellEnd"/>
      <w:r w:rsidR="00EE130D" w:rsidRPr="005042D3">
        <w:rPr>
          <w:spacing w:val="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(к</w:t>
      </w:r>
      <w:r w:rsidR="00EE130D" w:rsidRPr="005042D3">
        <w:rPr>
          <w:spacing w:val="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ним</w:t>
      </w:r>
      <w:r w:rsidR="00EE130D" w:rsidRPr="005042D3">
        <w:rPr>
          <w:spacing w:val="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относится</w:t>
      </w:r>
      <w:r w:rsidR="00EE130D" w:rsidRPr="005042D3">
        <w:rPr>
          <w:spacing w:val="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семья,</w:t>
      </w:r>
      <w:r w:rsidR="00EE130D" w:rsidRPr="005042D3">
        <w:rPr>
          <w:spacing w:val="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школа,</w:t>
      </w:r>
      <w:r w:rsidR="00EE130D" w:rsidRPr="005042D3">
        <w:rPr>
          <w:spacing w:val="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друзья,</w:t>
      </w:r>
      <w:r w:rsidR="00EE130D" w:rsidRPr="005042D3">
        <w:rPr>
          <w:spacing w:val="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ближайшее</w:t>
      </w:r>
      <w:r w:rsidR="00EE130D" w:rsidRPr="005042D3">
        <w:rPr>
          <w:spacing w:val="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социальное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окружение)</w:t>
      </w:r>
      <w:r>
        <w:rPr>
          <w:sz w:val="24"/>
          <w:szCs w:val="24"/>
        </w:rPr>
        <w:t>;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ind w:right="683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="00EE130D" w:rsidRPr="005042D3">
        <w:rPr>
          <w:sz w:val="24"/>
          <w:szCs w:val="24"/>
        </w:rPr>
        <w:t>мезофакт</w:t>
      </w:r>
      <w:r>
        <w:rPr>
          <w:sz w:val="24"/>
          <w:szCs w:val="24"/>
        </w:rPr>
        <w:t>о</w:t>
      </w:r>
      <w:r w:rsidR="00EE130D" w:rsidRPr="005042D3">
        <w:rPr>
          <w:sz w:val="24"/>
          <w:szCs w:val="24"/>
        </w:rPr>
        <w:t>ры</w:t>
      </w:r>
      <w:proofErr w:type="spellEnd"/>
      <w:r w:rsidR="00EE130D" w:rsidRPr="005042D3">
        <w:rPr>
          <w:spacing w:val="5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(к</w:t>
      </w:r>
      <w:r w:rsidR="00EE130D" w:rsidRPr="005042D3">
        <w:rPr>
          <w:spacing w:val="5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ним</w:t>
      </w:r>
      <w:r w:rsidR="00EE130D" w:rsidRPr="005042D3">
        <w:rPr>
          <w:spacing w:val="5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относятся</w:t>
      </w:r>
      <w:r w:rsidR="00EE130D" w:rsidRPr="005042D3">
        <w:rPr>
          <w:spacing w:val="5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условия,</w:t>
      </w:r>
      <w:r w:rsidR="00EE130D" w:rsidRPr="005042D3">
        <w:rPr>
          <w:spacing w:val="5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5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которых</w:t>
      </w:r>
      <w:r w:rsidR="00EE130D" w:rsidRPr="005042D3">
        <w:rPr>
          <w:spacing w:val="5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растет</w:t>
      </w:r>
      <w:r w:rsidR="00EE130D" w:rsidRPr="005042D3">
        <w:rPr>
          <w:spacing w:val="5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ребенок,</w:t>
      </w:r>
      <w:r w:rsidR="00EE130D" w:rsidRPr="005042D3">
        <w:rPr>
          <w:spacing w:val="5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средства</w:t>
      </w:r>
      <w:r>
        <w:rPr>
          <w:sz w:val="24"/>
          <w:szCs w:val="24"/>
        </w:rPr>
        <w:t xml:space="preserve"> 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массовой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коммуникации,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региональные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условия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другие)</w:t>
      </w:r>
      <w:r>
        <w:rPr>
          <w:sz w:val="24"/>
          <w:szCs w:val="24"/>
        </w:rPr>
        <w:t>;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ind w:right="683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="00EE130D" w:rsidRPr="005042D3">
        <w:rPr>
          <w:sz w:val="24"/>
          <w:szCs w:val="24"/>
        </w:rPr>
        <w:t>макрофакторы</w:t>
      </w:r>
      <w:proofErr w:type="spellEnd"/>
      <w:r w:rsidR="00EE130D" w:rsidRPr="005042D3">
        <w:rPr>
          <w:spacing w:val="2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(здесь</w:t>
      </w:r>
      <w:r w:rsidR="00EE130D" w:rsidRPr="005042D3">
        <w:rPr>
          <w:spacing w:val="2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играют</w:t>
      </w:r>
      <w:r w:rsidR="00EE130D" w:rsidRPr="005042D3">
        <w:rPr>
          <w:spacing w:val="19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роль</w:t>
      </w:r>
      <w:r w:rsidR="00EE130D" w:rsidRPr="005042D3">
        <w:rPr>
          <w:spacing w:val="2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процессы</w:t>
      </w:r>
      <w:r w:rsidR="00EE130D" w:rsidRPr="005042D3">
        <w:rPr>
          <w:spacing w:val="2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2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вещи</w:t>
      </w:r>
      <w:r w:rsidR="00EE130D" w:rsidRPr="005042D3">
        <w:rPr>
          <w:spacing w:val="2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мирового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масштаба:</w:t>
      </w:r>
      <w:r>
        <w:rPr>
          <w:sz w:val="24"/>
          <w:szCs w:val="24"/>
        </w:rPr>
        <w:t xml:space="preserve"> 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экология,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политика,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демография,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экономика,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государство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общество)</w:t>
      </w:r>
      <w:r>
        <w:rPr>
          <w:sz w:val="24"/>
          <w:szCs w:val="24"/>
        </w:rPr>
        <w:t>.</w:t>
      </w:r>
    </w:p>
    <w:p w:rsidR="00A5356C" w:rsidRDefault="00A5356C" w:rsidP="005042D3">
      <w:pPr>
        <w:pStyle w:val="a3"/>
        <w:ind w:right="684"/>
        <w:rPr>
          <w:sz w:val="24"/>
          <w:szCs w:val="24"/>
        </w:rPr>
      </w:pPr>
    </w:p>
    <w:p w:rsidR="00A04C1C" w:rsidRDefault="00EE130D" w:rsidP="00A5356C">
      <w:pPr>
        <w:pStyle w:val="a3"/>
        <w:ind w:right="684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Социализация представляет собой процесс становления личности, постепенное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усвоение требований общества приобретение социально значимых характеристик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сознания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поведения,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которые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регулируют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ее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взаимоотношения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обществом.</w:t>
      </w:r>
    </w:p>
    <w:p w:rsidR="00076517" w:rsidRPr="005042D3" w:rsidRDefault="00EE130D" w:rsidP="00A04C1C">
      <w:pPr>
        <w:pStyle w:val="a3"/>
        <w:ind w:right="675"/>
        <w:rPr>
          <w:sz w:val="24"/>
          <w:szCs w:val="24"/>
        </w:rPr>
      </w:pPr>
      <w:r w:rsidRPr="005042D3">
        <w:rPr>
          <w:sz w:val="24"/>
          <w:szCs w:val="24"/>
        </w:rPr>
        <w:t>Социализация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начинается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первых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жизни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заканчивается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периоду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гражданской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зрелости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человека,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хотя,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разумеется,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полномочия,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права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обязанности,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приобретенные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говорят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том,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социализации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полностью</w:t>
      </w:r>
      <w:r w:rsidRPr="005042D3">
        <w:rPr>
          <w:spacing w:val="13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завершен:</w:t>
      </w:r>
      <w:r w:rsidRPr="005042D3">
        <w:rPr>
          <w:spacing w:val="16"/>
          <w:sz w:val="24"/>
          <w:szCs w:val="24"/>
        </w:rPr>
        <w:t xml:space="preserve"> </w:t>
      </w:r>
      <w:r w:rsidRPr="005042D3">
        <w:rPr>
          <w:sz w:val="24"/>
          <w:szCs w:val="24"/>
        </w:rPr>
        <w:t>по</w:t>
      </w:r>
      <w:r w:rsidRPr="005042D3">
        <w:rPr>
          <w:spacing w:val="16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некоторым</w:t>
      </w:r>
      <w:r w:rsidRPr="005042D3">
        <w:rPr>
          <w:spacing w:val="15"/>
          <w:sz w:val="24"/>
          <w:szCs w:val="24"/>
        </w:rPr>
        <w:t xml:space="preserve"> </w:t>
      </w:r>
      <w:r w:rsidRPr="005042D3">
        <w:rPr>
          <w:sz w:val="24"/>
          <w:szCs w:val="24"/>
        </w:rPr>
        <w:t>аспектам</w:t>
      </w:r>
      <w:r w:rsidRPr="005042D3">
        <w:rPr>
          <w:spacing w:val="13"/>
          <w:sz w:val="24"/>
          <w:szCs w:val="24"/>
        </w:rPr>
        <w:t xml:space="preserve"> </w:t>
      </w:r>
      <w:r w:rsidRPr="005042D3">
        <w:rPr>
          <w:sz w:val="24"/>
          <w:szCs w:val="24"/>
        </w:rPr>
        <w:t>он</w:t>
      </w:r>
      <w:r w:rsidRPr="005042D3">
        <w:rPr>
          <w:spacing w:val="14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продолжается</w:t>
      </w:r>
      <w:r w:rsidRPr="005042D3">
        <w:rPr>
          <w:spacing w:val="15"/>
          <w:sz w:val="24"/>
          <w:szCs w:val="24"/>
        </w:rPr>
        <w:t xml:space="preserve"> </w:t>
      </w:r>
      <w:r w:rsidRPr="005042D3">
        <w:rPr>
          <w:sz w:val="24"/>
          <w:szCs w:val="24"/>
        </w:rPr>
        <w:t>всю</w:t>
      </w:r>
      <w:r w:rsidRPr="005042D3">
        <w:rPr>
          <w:spacing w:val="13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жизнь.</w:t>
      </w:r>
      <w:r w:rsidRPr="005042D3">
        <w:rPr>
          <w:spacing w:val="40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Первые</w:t>
      </w:r>
      <w:r w:rsidR="00A04C1C">
        <w:rPr>
          <w:sz w:val="24"/>
          <w:szCs w:val="24"/>
        </w:rPr>
        <w:t xml:space="preserve"> э</w:t>
      </w:r>
      <w:r w:rsidRPr="005042D3">
        <w:rPr>
          <w:sz w:val="24"/>
          <w:szCs w:val="24"/>
        </w:rPr>
        <w:t>лементарные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сведения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получает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семье,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закладывающей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сознания,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поведения.</w:t>
      </w:r>
    </w:p>
    <w:p w:rsidR="00076517" w:rsidRPr="005042D3" w:rsidRDefault="00EE130D" w:rsidP="005042D3">
      <w:pPr>
        <w:pStyle w:val="a3"/>
        <w:ind w:left="959" w:firstLine="0"/>
        <w:rPr>
          <w:sz w:val="24"/>
          <w:szCs w:val="24"/>
        </w:rPr>
      </w:pPr>
      <w:r w:rsidRPr="005042D3">
        <w:rPr>
          <w:sz w:val="24"/>
          <w:szCs w:val="24"/>
        </w:rPr>
        <w:t>Этапы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социального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ребёнка:</w:t>
      </w:r>
    </w:p>
    <w:p w:rsidR="00076517" w:rsidRPr="005042D3" w:rsidRDefault="00EE130D" w:rsidP="005042D3">
      <w:pPr>
        <w:pStyle w:val="a3"/>
        <w:ind w:right="676"/>
        <w:rPr>
          <w:sz w:val="24"/>
          <w:szCs w:val="24"/>
        </w:rPr>
      </w:pPr>
      <w:r w:rsidRPr="005042D3">
        <w:rPr>
          <w:b/>
          <w:sz w:val="24"/>
          <w:szCs w:val="24"/>
        </w:rPr>
        <w:t>Младенчество.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начинается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дошкольника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ещё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младенческом возрасте. При помощи мамы или другого человека, который часто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проводит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время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новорождённым,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малыш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постигает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азы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общения,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используя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средства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общения, как мимика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и движения, а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также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звуки.</w:t>
      </w:r>
    </w:p>
    <w:p w:rsidR="00076517" w:rsidRPr="005042D3" w:rsidRDefault="00EE130D" w:rsidP="005042D3">
      <w:pPr>
        <w:pStyle w:val="a3"/>
        <w:ind w:right="678"/>
        <w:rPr>
          <w:sz w:val="24"/>
          <w:szCs w:val="24"/>
        </w:rPr>
      </w:pPr>
      <w:r w:rsidRPr="005042D3">
        <w:rPr>
          <w:b/>
          <w:sz w:val="24"/>
          <w:szCs w:val="24"/>
        </w:rPr>
        <w:t xml:space="preserve">От шести месяцев до двух лет. </w:t>
      </w:r>
      <w:r w:rsidRPr="005042D3">
        <w:rPr>
          <w:sz w:val="24"/>
          <w:szCs w:val="24"/>
        </w:rPr>
        <w:t>Общение малыша с взрослыми становится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ситуативным,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проявляется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виде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практического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Ребёнку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нередко нужна помощь родителей, какие-то совместные действия, за которыми он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обращается.</w:t>
      </w:r>
    </w:p>
    <w:p w:rsidR="00076517" w:rsidRPr="005042D3" w:rsidRDefault="00EE130D" w:rsidP="005042D3">
      <w:pPr>
        <w:pStyle w:val="a3"/>
        <w:ind w:right="677"/>
        <w:rPr>
          <w:sz w:val="24"/>
          <w:szCs w:val="24"/>
        </w:rPr>
      </w:pPr>
      <w:r w:rsidRPr="005042D3">
        <w:rPr>
          <w:b/>
          <w:sz w:val="24"/>
          <w:szCs w:val="24"/>
        </w:rPr>
        <w:t xml:space="preserve">Три года. </w:t>
      </w:r>
      <w:r w:rsidRPr="005042D3">
        <w:rPr>
          <w:sz w:val="24"/>
          <w:szCs w:val="24"/>
        </w:rPr>
        <w:t>В этом возрастном периоде малыш уже требует общества: он хочет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общаться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коллективе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сверстников.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Ребёнок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входит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детскую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среду,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приспосабливается в ней, принимает её нормы и правила, а родители в этом активно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помогают. Они подсказывают дошкольнику, как нужно поступать, а как не следует: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стоит ли брать чужие игрушки, хорошо ли жадничать, нужно ли делиться, можно ли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обижать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быть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терпеливым и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вежливым,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и прочее.</w:t>
      </w:r>
    </w:p>
    <w:p w:rsidR="00076517" w:rsidRPr="005042D3" w:rsidRDefault="00EE130D" w:rsidP="005042D3">
      <w:pPr>
        <w:pStyle w:val="a3"/>
        <w:ind w:right="677"/>
        <w:rPr>
          <w:sz w:val="24"/>
          <w:szCs w:val="24"/>
        </w:rPr>
      </w:pPr>
      <w:r w:rsidRPr="005042D3">
        <w:rPr>
          <w:b/>
          <w:sz w:val="24"/>
          <w:szCs w:val="24"/>
        </w:rPr>
        <w:t>От четырёх до пяти лет.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Этот возрастной отрезок характеризуется тем, что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малыши начинают задавать бесконечно большое количество вопросов обо всём 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свете (на которые не всегда находится ответ и у взрослых!). Общение дошкольника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становится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ярко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эмоционально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окрашенным,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направленным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познание.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Речь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малыша становится главным способом его общения: используя её, он обменивается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информацией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и обсуждает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взрослыми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явления окружающего мира.</w:t>
      </w:r>
    </w:p>
    <w:p w:rsidR="00076517" w:rsidRPr="005042D3" w:rsidRDefault="00EE130D" w:rsidP="005042D3">
      <w:pPr>
        <w:pStyle w:val="a3"/>
        <w:ind w:right="678"/>
        <w:rPr>
          <w:sz w:val="24"/>
          <w:szCs w:val="24"/>
        </w:rPr>
      </w:pPr>
      <w:r w:rsidRPr="005042D3">
        <w:rPr>
          <w:b/>
          <w:sz w:val="24"/>
          <w:szCs w:val="24"/>
        </w:rPr>
        <w:t>От</w:t>
      </w:r>
      <w:r w:rsidRPr="005042D3">
        <w:rPr>
          <w:b/>
          <w:spacing w:val="-1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шести</w:t>
      </w:r>
      <w:r w:rsidRPr="005042D3">
        <w:rPr>
          <w:b/>
          <w:spacing w:val="-16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до</w:t>
      </w:r>
      <w:r w:rsidRPr="005042D3">
        <w:rPr>
          <w:b/>
          <w:spacing w:val="-1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семи</w:t>
      </w:r>
      <w:r w:rsidRPr="005042D3">
        <w:rPr>
          <w:b/>
          <w:spacing w:val="-16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лет.</w:t>
      </w:r>
      <w:r w:rsidRPr="005042D3">
        <w:rPr>
          <w:b/>
          <w:spacing w:val="44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Коммуникация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ребёнка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приобретает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личностную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форму.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уже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интересуют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вопросы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сути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человека.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период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считается наиболее важным в вопросе становления личности и гражданственности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ребёнка.</w:t>
      </w:r>
    </w:p>
    <w:p w:rsidR="00076517" w:rsidRPr="005042D3" w:rsidRDefault="00EE130D" w:rsidP="005042D3">
      <w:pPr>
        <w:pStyle w:val="a3"/>
        <w:spacing w:before="1"/>
        <w:ind w:right="678"/>
        <w:rPr>
          <w:sz w:val="24"/>
          <w:szCs w:val="24"/>
        </w:rPr>
      </w:pPr>
      <w:r w:rsidRPr="005042D3">
        <w:rPr>
          <w:sz w:val="24"/>
          <w:szCs w:val="24"/>
        </w:rPr>
        <w:t>Дошкольник нуждается в объяснении многих жизненных моментов, советах,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поддержке и понимании взрослых, ведь они — образец для подражания. Глядя 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взрослых, шестилетки копируют их стиль общения, взаимоотношений с другими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людьми,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особенности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поведения.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начало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своей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индивидуальности.</w:t>
      </w:r>
    </w:p>
    <w:p w:rsidR="00076517" w:rsidRPr="005042D3" w:rsidRDefault="00EE130D" w:rsidP="005042D3">
      <w:pPr>
        <w:pStyle w:val="a3"/>
        <w:ind w:right="677"/>
        <w:rPr>
          <w:sz w:val="24"/>
          <w:szCs w:val="24"/>
        </w:rPr>
      </w:pPr>
      <w:r w:rsidRPr="005042D3">
        <w:rPr>
          <w:sz w:val="24"/>
          <w:szCs w:val="24"/>
        </w:rPr>
        <w:t>Мощным инструментом социализации личности выступают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средства массовой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информации</w:t>
      </w:r>
      <w:r w:rsidRPr="005042D3">
        <w:rPr>
          <w:spacing w:val="1"/>
          <w:sz w:val="24"/>
          <w:szCs w:val="24"/>
        </w:rPr>
        <w:t xml:space="preserve"> </w:t>
      </w:r>
      <w:r w:rsidR="00A04C1C">
        <w:rPr>
          <w:sz w:val="24"/>
          <w:szCs w:val="24"/>
        </w:rPr>
        <w:t>-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печать,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радио,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телевидение.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осуществляются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интенсивная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обработка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общественного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мнения,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его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формирование.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этом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одинаковой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степени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возможна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реализация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 созидательных,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 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разрушительных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задач.</w:t>
      </w:r>
    </w:p>
    <w:p w:rsidR="00076517" w:rsidRPr="005042D3" w:rsidRDefault="00A04C1C" w:rsidP="00A04C1C">
      <w:pPr>
        <w:pStyle w:val="1"/>
        <w:tabs>
          <w:tab w:val="left" w:pos="1114"/>
        </w:tabs>
        <w:spacing w:before="1"/>
        <w:ind w:left="1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Личностный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фактор</w:t>
      </w:r>
      <w:r w:rsidR="00EE130D" w:rsidRPr="005042D3">
        <w:rPr>
          <w:spacing w:val="70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развитии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ребёнка</w:t>
      </w:r>
    </w:p>
    <w:p w:rsidR="00A04C1C" w:rsidRPr="00A04C1C" w:rsidRDefault="00EE130D" w:rsidP="00A04C1C">
      <w:pPr>
        <w:pStyle w:val="a3"/>
        <w:ind w:right="679"/>
        <w:rPr>
          <w:sz w:val="24"/>
          <w:szCs w:val="24"/>
        </w:rPr>
      </w:pPr>
      <w:r w:rsidRPr="005042D3">
        <w:rPr>
          <w:sz w:val="24"/>
          <w:szCs w:val="24"/>
        </w:rPr>
        <w:t>Личностное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человека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происходит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протяжении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всей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жизни.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Личность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является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одним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из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тех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феноменов,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которые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редко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истолковываются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одинаково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двумя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разными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авторами.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определения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или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иначе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обусловливаются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двумя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противоположными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взглядами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на ее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развитие.</w:t>
      </w:r>
    </w:p>
    <w:p w:rsidR="00076517" w:rsidRPr="005042D3" w:rsidRDefault="00A04C1C" w:rsidP="005042D3">
      <w:pPr>
        <w:pStyle w:val="a3"/>
        <w:spacing w:before="73"/>
        <w:ind w:right="676"/>
        <w:rPr>
          <w:sz w:val="24"/>
          <w:szCs w:val="24"/>
        </w:rPr>
      </w:pPr>
      <w:r>
        <w:rPr>
          <w:spacing w:val="1"/>
          <w:sz w:val="24"/>
          <w:szCs w:val="24"/>
        </w:rPr>
        <w:t>С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точки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зрения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одних,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каждая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личность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формируется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развивается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соответствии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ее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врожденными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качествами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способностями,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а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социальное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окружение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при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этом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играет весьма незначительную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роль.</w:t>
      </w:r>
    </w:p>
    <w:p w:rsidR="00A5356C" w:rsidRDefault="00A5356C" w:rsidP="005042D3">
      <w:pPr>
        <w:pStyle w:val="a3"/>
        <w:spacing w:before="1"/>
        <w:ind w:right="677"/>
        <w:rPr>
          <w:sz w:val="24"/>
          <w:szCs w:val="24"/>
        </w:rPr>
      </w:pPr>
    </w:p>
    <w:p w:rsidR="00A04C1C" w:rsidRDefault="00EE130D" w:rsidP="00A5356C">
      <w:pPr>
        <w:pStyle w:val="a3"/>
        <w:spacing w:before="1"/>
        <w:ind w:right="677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Представители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точки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зрения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полностью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отвергают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врожденные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внутренние черты и способности личности, считая, что личность – это некоторый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продукт,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полностью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формируемый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ходе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социального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опыта.</w:t>
      </w:r>
    </w:p>
    <w:p w:rsidR="00076517" w:rsidRPr="005042D3" w:rsidRDefault="00EE130D" w:rsidP="005042D3">
      <w:pPr>
        <w:pStyle w:val="a3"/>
        <w:ind w:right="675"/>
        <w:rPr>
          <w:sz w:val="24"/>
          <w:szCs w:val="24"/>
        </w:rPr>
      </w:pPr>
      <w:r w:rsidRPr="005042D3">
        <w:rPr>
          <w:sz w:val="24"/>
          <w:szCs w:val="24"/>
        </w:rPr>
        <w:t>Несмотря на многочисленные понятийные и другие различия, существующие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между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ними,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почти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психологические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теории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едины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одном: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личностью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человек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не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рождается,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становится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процессе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своей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жизни.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фактически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означает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признание того, что личностные качества и свойства человека приобретаются 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генетическим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путем,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вследствие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научения,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то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есть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они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формируются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развиваются.</w:t>
      </w:r>
    </w:p>
    <w:p w:rsidR="00076517" w:rsidRPr="005042D3" w:rsidRDefault="00076517" w:rsidP="005042D3">
      <w:pPr>
        <w:pStyle w:val="a3"/>
        <w:ind w:left="0" w:firstLine="0"/>
        <w:jc w:val="left"/>
        <w:rPr>
          <w:sz w:val="24"/>
          <w:szCs w:val="24"/>
        </w:rPr>
      </w:pPr>
    </w:p>
    <w:p w:rsidR="00076517" w:rsidRPr="005042D3" w:rsidRDefault="00EE130D" w:rsidP="005042D3">
      <w:pPr>
        <w:pStyle w:val="2"/>
        <w:ind w:left="959"/>
        <w:rPr>
          <w:sz w:val="24"/>
          <w:szCs w:val="24"/>
        </w:rPr>
      </w:pPr>
      <w:r w:rsidRPr="005042D3">
        <w:rPr>
          <w:sz w:val="24"/>
          <w:szCs w:val="24"/>
        </w:rPr>
        <w:t>Психофизиологические</w:t>
      </w:r>
      <w:r w:rsidRPr="005042D3">
        <w:rPr>
          <w:spacing w:val="66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особенности</w:t>
      </w:r>
      <w:r w:rsidRPr="005042D3">
        <w:rPr>
          <w:spacing w:val="64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</w:t>
      </w:r>
      <w:r w:rsidRPr="005042D3">
        <w:rPr>
          <w:spacing w:val="67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дошкольного</w:t>
      </w:r>
      <w:r w:rsidRPr="005042D3">
        <w:rPr>
          <w:spacing w:val="68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возраста.</w:t>
      </w:r>
    </w:p>
    <w:p w:rsidR="00076517" w:rsidRPr="005042D3" w:rsidRDefault="00076517" w:rsidP="005042D3">
      <w:pPr>
        <w:pStyle w:val="a3"/>
        <w:spacing w:before="1"/>
        <w:ind w:left="0" w:firstLine="0"/>
        <w:jc w:val="left"/>
        <w:rPr>
          <w:b/>
          <w:i/>
          <w:sz w:val="24"/>
          <w:szCs w:val="24"/>
        </w:rPr>
      </w:pPr>
    </w:p>
    <w:p w:rsidR="00076517" w:rsidRPr="005042D3" w:rsidRDefault="00EE130D" w:rsidP="005042D3">
      <w:pPr>
        <w:pStyle w:val="a3"/>
        <w:spacing w:before="1"/>
        <w:ind w:right="677"/>
        <w:rPr>
          <w:sz w:val="24"/>
          <w:szCs w:val="24"/>
        </w:rPr>
      </w:pPr>
      <w:r w:rsidRPr="005042D3">
        <w:rPr>
          <w:sz w:val="24"/>
          <w:szCs w:val="24"/>
        </w:rPr>
        <w:t>Психофизиологические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особенности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детей-дошкольников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проявляются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суждениях,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способах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действий,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поведении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отношении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окружающей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действительности.</w:t>
      </w:r>
    </w:p>
    <w:p w:rsidR="00076517" w:rsidRPr="005042D3" w:rsidRDefault="00EE130D" w:rsidP="005042D3">
      <w:pPr>
        <w:pStyle w:val="a3"/>
        <w:ind w:right="674"/>
        <w:rPr>
          <w:sz w:val="24"/>
          <w:szCs w:val="24"/>
        </w:rPr>
      </w:pPr>
      <w:r w:rsidRPr="005042D3">
        <w:rPr>
          <w:sz w:val="24"/>
          <w:szCs w:val="24"/>
        </w:rPr>
        <w:t>Внимание 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возрастным психофизиологическим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особенностям детей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создаёт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 xml:space="preserve">реальные возможности для выстраивания </w:t>
      </w:r>
      <w:proofErr w:type="spellStart"/>
      <w:r w:rsidRPr="005042D3">
        <w:rPr>
          <w:sz w:val="24"/>
          <w:szCs w:val="24"/>
        </w:rPr>
        <w:t>воспитательно</w:t>
      </w:r>
      <w:proofErr w:type="spellEnd"/>
      <w:r w:rsidRPr="005042D3">
        <w:rPr>
          <w:sz w:val="24"/>
          <w:szCs w:val="24"/>
        </w:rPr>
        <w:t>-образовательного процесса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оптимальным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образом.</w:t>
      </w:r>
      <w:r w:rsidRPr="005042D3">
        <w:rPr>
          <w:spacing w:val="5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свою очередь,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позволит:</w:t>
      </w:r>
    </w:p>
    <w:p w:rsidR="00076517" w:rsidRPr="005042D3" w:rsidRDefault="00A04C1C" w:rsidP="00A04C1C">
      <w:pPr>
        <w:pStyle w:val="a5"/>
        <w:tabs>
          <w:tab w:val="left" w:pos="1114"/>
        </w:tabs>
        <w:spacing w:before="3"/>
        <w:ind w:right="67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преодолеть разрыв между внутренним планом психики детей и тем, что дается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качестве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содержания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методов,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форм образования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детей;</w:t>
      </w:r>
    </w:p>
    <w:p w:rsidR="00076517" w:rsidRPr="005042D3" w:rsidRDefault="00A04C1C" w:rsidP="00A04C1C">
      <w:pPr>
        <w:pStyle w:val="a5"/>
        <w:tabs>
          <w:tab w:val="left" w:pos="1114"/>
        </w:tabs>
        <w:ind w:right="673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определить новые соответствующие формы со-деятельности, со-творчества,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служащие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источником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совместных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переживаний,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сохранения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индивидуальности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каждого</w:t>
      </w:r>
      <w:r w:rsidR="00EE130D" w:rsidRPr="005042D3">
        <w:rPr>
          <w:spacing w:val="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субъекта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образовательного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процесса;</w:t>
      </w:r>
    </w:p>
    <w:p w:rsidR="00076517" w:rsidRPr="005042D3" w:rsidRDefault="00A04C1C" w:rsidP="00A04C1C">
      <w:pPr>
        <w:pStyle w:val="a5"/>
        <w:tabs>
          <w:tab w:val="left" w:pos="1114"/>
        </w:tabs>
        <w:ind w:right="676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выстроить педагогическое взаимодействие с учетом собственной активности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ребенка,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полностью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определяемой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им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самим,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активности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ребенка,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стимулируемой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взрослым.</w:t>
      </w:r>
    </w:p>
    <w:p w:rsidR="00076517" w:rsidRPr="005042D3" w:rsidRDefault="00EE130D" w:rsidP="005042D3">
      <w:pPr>
        <w:pStyle w:val="1"/>
        <w:ind w:left="959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Психофизиологические</w:t>
      </w:r>
      <w:r w:rsidRPr="005042D3">
        <w:rPr>
          <w:spacing w:val="67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особенности</w:t>
      </w:r>
      <w:r w:rsidRPr="005042D3">
        <w:rPr>
          <w:spacing w:val="66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</w:t>
      </w:r>
      <w:r w:rsidRPr="005042D3">
        <w:rPr>
          <w:spacing w:val="66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раннего</w:t>
      </w:r>
      <w:r w:rsidRPr="005042D3">
        <w:rPr>
          <w:spacing w:val="68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возраста: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spacing w:before="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интенсивный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темп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физического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развития,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подражательность,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сенсомоторная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потребность,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повышенная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эмоциональность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ранимость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организма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ребенка,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spacing w:before="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внушаемость,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впечатлительность,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недостаточная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морфологическая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функциональная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зрелость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органов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систем,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недостаточная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подвижность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нервных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процессов.</w:t>
      </w:r>
    </w:p>
    <w:p w:rsidR="00076517" w:rsidRPr="005042D3" w:rsidRDefault="00EE130D" w:rsidP="005042D3">
      <w:pPr>
        <w:pStyle w:val="1"/>
        <w:tabs>
          <w:tab w:val="left" w:pos="4233"/>
        </w:tabs>
        <w:ind w:left="959"/>
        <w:rPr>
          <w:sz w:val="24"/>
          <w:szCs w:val="24"/>
        </w:rPr>
      </w:pPr>
      <w:r w:rsidRPr="005042D3">
        <w:rPr>
          <w:sz w:val="24"/>
          <w:szCs w:val="24"/>
        </w:rPr>
        <w:t>Психофизиологические</w:t>
      </w:r>
      <w:r w:rsidRPr="005042D3">
        <w:rPr>
          <w:sz w:val="24"/>
          <w:szCs w:val="24"/>
        </w:rPr>
        <w:tab/>
        <w:t>особенности</w:t>
      </w:r>
      <w:r w:rsidRPr="005042D3">
        <w:rPr>
          <w:spacing w:val="65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</w:t>
      </w:r>
      <w:r w:rsidRPr="005042D3">
        <w:rPr>
          <w:spacing w:val="65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дошкольного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возраста:</w:t>
      </w:r>
    </w:p>
    <w:p w:rsidR="00076517" w:rsidRPr="005042D3" w:rsidRDefault="00A04C1C" w:rsidP="00A04C1C">
      <w:pPr>
        <w:pStyle w:val="a5"/>
        <w:tabs>
          <w:tab w:val="left" w:pos="1113"/>
          <w:tab w:val="left" w:pos="1114"/>
          <w:tab w:val="left" w:pos="2777"/>
          <w:tab w:val="left" w:pos="3165"/>
          <w:tab w:val="left" w:pos="4845"/>
          <w:tab w:val="left" w:pos="6760"/>
          <w:tab w:val="left" w:pos="7636"/>
          <w:tab w:val="left" w:pos="8946"/>
          <w:tab w:val="left" w:pos="10449"/>
        </w:tabs>
        <w:ind w:right="677" w:firstLine="0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постижение</w:t>
      </w:r>
      <w:r w:rsidR="00EE130D" w:rsidRPr="005042D3">
        <w:rPr>
          <w:sz w:val="24"/>
          <w:szCs w:val="24"/>
        </w:rPr>
        <w:tab/>
        <w:t>и</w:t>
      </w:r>
      <w:r w:rsidR="00EE130D" w:rsidRPr="005042D3">
        <w:rPr>
          <w:sz w:val="24"/>
          <w:szCs w:val="24"/>
        </w:rPr>
        <w:tab/>
        <w:t>осмысление</w:t>
      </w:r>
      <w:r w:rsidR="00EE130D" w:rsidRPr="005042D3">
        <w:rPr>
          <w:sz w:val="24"/>
          <w:szCs w:val="24"/>
        </w:rPr>
        <w:tab/>
        <w:t>окружающего</w:t>
      </w:r>
      <w:r w:rsidR="00EE130D" w:rsidRPr="005042D3">
        <w:rPr>
          <w:sz w:val="24"/>
          <w:szCs w:val="24"/>
        </w:rPr>
        <w:tab/>
        <w:t>через</w:t>
      </w:r>
      <w:r w:rsidR="00EE130D" w:rsidRPr="005042D3">
        <w:rPr>
          <w:sz w:val="24"/>
          <w:szCs w:val="24"/>
        </w:rPr>
        <w:tab/>
        <w:t>образное</w:t>
      </w:r>
      <w:r w:rsidR="00EE130D" w:rsidRPr="005042D3">
        <w:rPr>
          <w:sz w:val="24"/>
          <w:szCs w:val="24"/>
        </w:rPr>
        <w:tab/>
        <w:t>мышление</w:t>
      </w:r>
      <w:r w:rsidR="00EE130D" w:rsidRPr="005042D3">
        <w:rPr>
          <w:sz w:val="24"/>
          <w:szCs w:val="24"/>
        </w:rPr>
        <w:tab/>
      </w:r>
      <w:r w:rsidR="00EE130D" w:rsidRPr="005042D3">
        <w:rPr>
          <w:spacing w:val="-3"/>
          <w:sz w:val="24"/>
          <w:szCs w:val="24"/>
        </w:rPr>
        <w:t>и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воображение</w:t>
      </w:r>
      <w:r w:rsidR="00EE130D" w:rsidRPr="005042D3">
        <w:rPr>
          <w:i/>
          <w:sz w:val="24"/>
          <w:szCs w:val="24"/>
        </w:rPr>
        <w:t>;</w:t>
      </w:r>
    </w:p>
    <w:p w:rsidR="004B62C0" w:rsidRPr="005042D3" w:rsidRDefault="00A04C1C" w:rsidP="004B62C0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повышенная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двигательная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активность</w:t>
      </w:r>
      <w:r w:rsidR="00EE130D" w:rsidRPr="005042D3">
        <w:rPr>
          <w:i/>
          <w:sz w:val="24"/>
          <w:szCs w:val="24"/>
        </w:rPr>
        <w:t>.</w:t>
      </w:r>
      <w:r w:rsidR="004B62C0" w:rsidRPr="005042D3">
        <w:rPr>
          <w:sz w:val="24"/>
          <w:szCs w:val="24"/>
        </w:rPr>
        <w:t xml:space="preserve"> </w:t>
      </w:r>
    </w:p>
    <w:p w:rsidR="00076517" w:rsidRPr="005042D3" w:rsidRDefault="004B62C0" w:rsidP="004B62C0">
      <w:pPr>
        <w:pStyle w:val="a5"/>
        <w:tabs>
          <w:tab w:val="left" w:pos="1114"/>
        </w:tabs>
        <w:spacing w:before="74"/>
        <w:ind w:right="678" w:firstLine="0"/>
        <w:rPr>
          <w:sz w:val="24"/>
          <w:szCs w:val="24"/>
        </w:rPr>
      </w:pPr>
      <w:r>
        <w:rPr>
          <w:sz w:val="24"/>
          <w:szCs w:val="24"/>
        </w:rPr>
        <w:t>- в</w:t>
      </w:r>
      <w:r w:rsidR="00EE130D" w:rsidRPr="005042D3">
        <w:rPr>
          <w:sz w:val="24"/>
          <w:szCs w:val="24"/>
        </w:rPr>
        <w:t>заимосвязь</w:t>
      </w:r>
      <w:r w:rsidR="00EE130D" w:rsidRPr="005042D3">
        <w:rPr>
          <w:spacing w:val="-1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эмоциональной</w:t>
      </w:r>
      <w:r w:rsidR="00EE130D" w:rsidRPr="005042D3">
        <w:rPr>
          <w:spacing w:val="-1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1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сенсорной</w:t>
      </w:r>
      <w:r w:rsidR="00EE130D" w:rsidRPr="005042D3">
        <w:rPr>
          <w:spacing w:val="-1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сфер,</w:t>
      </w:r>
      <w:r w:rsidR="00EE130D" w:rsidRPr="005042D3">
        <w:rPr>
          <w:spacing w:val="-1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что</w:t>
      </w:r>
      <w:r w:rsidR="00EE130D" w:rsidRPr="005042D3">
        <w:rPr>
          <w:spacing w:val="-1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находит</w:t>
      </w:r>
      <w:r w:rsidR="00EE130D" w:rsidRPr="005042D3">
        <w:rPr>
          <w:spacing w:val="-1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отражение</w:t>
      </w:r>
      <w:r w:rsidR="00EE130D" w:rsidRPr="005042D3">
        <w:rPr>
          <w:spacing w:val="-1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-1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особой</w:t>
      </w:r>
      <w:r w:rsidR="00EE130D" w:rsidRPr="005042D3">
        <w:rPr>
          <w:spacing w:val="-6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восприимчивости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впечатлительности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ребенка</w:t>
      </w:r>
    </w:p>
    <w:p w:rsidR="00076517" w:rsidRPr="005042D3" w:rsidRDefault="004B62C0" w:rsidP="004B62C0">
      <w:pPr>
        <w:pStyle w:val="a5"/>
        <w:tabs>
          <w:tab w:val="left" w:pos="1114"/>
        </w:tabs>
        <w:ind w:right="673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доминирование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эмоций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1"/>
          <w:sz w:val="24"/>
          <w:szCs w:val="24"/>
        </w:rPr>
        <w:t xml:space="preserve"> </w:t>
      </w:r>
      <w:proofErr w:type="spellStart"/>
      <w:r w:rsidR="00EE130D" w:rsidRPr="005042D3">
        <w:rPr>
          <w:sz w:val="24"/>
          <w:szCs w:val="24"/>
        </w:rPr>
        <w:t>миропознании</w:t>
      </w:r>
      <w:proofErr w:type="spellEnd"/>
      <w:r w:rsidR="00EE130D" w:rsidRPr="005042D3">
        <w:rPr>
          <w:sz w:val="24"/>
          <w:szCs w:val="24"/>
        </w:rPr>
        <w:t>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восприятии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окружающих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людей,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детская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непосредственность,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наивность,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особая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доверчивость</w:t>
      </w:r>
    </w:p>
    <w:p w:rsidR="00076517" w:rsidRPr="005042D3" w:rsidRDefault="004B62C0" w:rsidP="004B62C0">
      <w:pPr>
        <w:pStyle w:val="a5"/>
        <w:tabs>
          <w:tab w:val="left" w:pos="1114"/>
        </w:tabs>
        <w:ind w:right="673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недостаточное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произвольности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всех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психических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процессов,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самоконтроля,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преобладание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эмоциональной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регуляции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деятельности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над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произвольной.</w:t>
      </w:r>
    </w:p>
    <w:p w:rsidR="00076517" w:rsidRPr="005042D3" w:rsidRDefault="00EE130D" w:rsidP="00A5356C">
      <w:pPr>
        <w:pStyle w:val="a3"/>
        <w:ind w:right="680"/>
        <w:rPr>
          <w:sz w:val="24"/>
          <w:szCs w:val="24"/>
        </w:rPr>
      </w:pPr>
      <w:r w:rsidRPr="005042D3">
        <w:rPr>
          <w:sz w:val="24"/>
          <w:szCs w:val="24"/>
        </w:rPr>
        <w:t>Яркие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проявления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самобытности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детской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жизни,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неповторимого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взгляда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окружающее и отношения к нему есть не просто фон или фактор успешности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образования,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ключевое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проектирования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содержания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и процесса реализации.</w:t>
      </w:r>
    </w:p>
    <w:p w:rsidR="00076517" w:rsidRPr="005042D3" w:rsidRDefault="00EE130D" w:rsidP="005042D3">
      <w:pPr>
        <w:pStyle w:val="2"/>
        <w:ind w:right="681" w:firstLine="566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Особенности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психологического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условиях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всеобщей</w:t>
      </w:r>
      <w:r w:rsidRPr="005042D3">
        <w:rPr>
          <w:spacing w:val="1"/>
          <w:sz w:val="24"/>
          <w:szCs w:val="24"/>
        </w:rPr>
        <w:t xml:space="preserve"> </w:t>
      </w:r>
      <w:proofErr w:type="spellStart"/>
      <w:r w:rsidRPr="005042D3">
        <w:rPr>
          <w:sz w:val="24"/>
          <w:szCs w:val="24"/>
        </w:rPr>
        <w:t>цифровизации</w:t>
      </w:r>
      <w:proofErr w:type="spellEnd"/>
      <w:r w:rsidRPr="005042D3">
        <w:rPr>
          <w:sz w:val="24"/>
          <w:szCs w:val="24"/>
        </w:rPr>
        <w:t>.</w:t>
      </w:r>
    </w:p>
    <w:p w:rsidR="00076517" w:rsidRPr="005042D3" w:rsidRDefault="00076517" w:rsidP="005042D3">
      <w:pPr>
        <w:pStyle w:val="a3"/>
        <w:spacing w:before="7"/>
        <w:ind w:left="0" w:firstLine="0"/>
        <w:jc w:val="left"/>
        <w:rPr>
          <w:b/>
          <w:i/>
          <w:sz w:val="24"/>
          <w:szCs w:val="24"/>
        </w:rPr>
      </w:pPr>
    </w:p>
    <w:p w:rsidR="004B62C0" w:rsidRPr="00A5356C" w:rsidRDefault="00EE130D" w:rsidP="00A5356C">
      <w:pPr>
        <w:pStyle w:val="a3"/>
        <w:ind w:right="677"/>
        <w:rPr>
          <w:color w:val="111111"/>
          <w:sz w:val="24"/>
          <w:szCs w:val="24"/>
        </w:rPr>
      </w:pPr>
      <w:r w:rsidRPr="005042D3">
        <w:rPr>
          <w:color w:val="111111"/>
          <w:sz w:val="24"/>
          <w:szCs w:val="24"/>
        </w:rPr>
        <w:t>Современных детей можно назвать цифровыми детьми или детьми будущего —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это все те, кто родился и вырос в окружении компьютеров, игровых приставок, mp3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плейеров,</w:t>
      </w:r>
      <w:r w:rsidRPr="005042D3">
        <w:rPr>
          <w:color w:val="111111"/>
          <w:spacing w:val="-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видеокамер, сотовых телефонов</w:t>
      </w:r>
      <w:r w:rsidRPr="005042D3">
        <w:rPr>
          <w:color w:val="111111"/>
          <w:spacing w:val="-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 других цифровых</w:t>
      </w:r>
      <w:r w:rsidRPr="005042D3">
        <w:rPr>
          <w:color w:val="111111"/>
          <w:spacing w:val="-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игрушек.</w:t>
      </w:r>
    </w:p>
    <w:p w:rsidR="00076517" w:rsidRPr="005042D3" w:rsidRDefault="00EE130D" w:rsidP="005042D3">
      <w:pPr>
        <w:pStyle w:val="a3"/>
        <w:ind w:right="674"/>
        <w:rPr>
          <w:sz w:val="24"/>
          <w:szCs w:val="24"/>
        </w:rPr>
      </w:pPr>
      <w:r w:rsidRPr="005042D3">
        <w:rPr>
          <w:color w:val="111111"/>
          <w:sz w:val="24"/>
          <w:szCs w:val="24"/>
        </w:rPr>
        <w:t>С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самого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рождения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сегодняшние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дети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сталкиваются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современными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высокотехнологичными достижениями. Ребенок познает мир через экран монитора.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Компьютер становится для него основным источником информации, его другом 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помощником.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Наши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дети,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благодаря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цифровым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технологиям,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раньше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взрослеют,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умеют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рассуждать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на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"взрослые"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темы,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смотрят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видеоролики,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разбираются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хитросплетениях</w:t>
      </w:r>
      <w:r w:rsidRPr="005042D3">
        <w:rPr>
          <w:color w:val="111111"/>
          <w:spacing w:val="-9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сюжетный</w:t>
      </w:r>
      <w:r w:rsidRPr="005042D3">
        <w:rPr>
          <w:color w:val="111111"/>
          <w:spacing w:val="-9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линий,</w:t>
      </w:r>
      <w:r w:rsidRPr="005042D3">
        <w:rPr>
          <w:color w:val="111111"/>
          <w:spacing w:val="-1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хорошо</w:t>
      </w:r>
      <w:r w:rsidRPr="005042D3">
        <w:rPr>
          <w:color w:val="111111"/>
          <w:spacing w:val="-8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запоминают</w:t>
      </w:r>
      <w:r w:rsidRPr="005042D3">
        <w:rPr>
          <w:color w:val="111111"/>
          <w:spacing w:val="-1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все</w:t>
      </w:r>
      <w:r w:rsidRPr="005042D3">
        <w:rPr>
          <w:color w:val="111111"/>
          <w:spacing w:val="-1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происходящее</w:t>
      </w:r>
      <w:r w:rsidRPr="005042D3">
        <w:rPr>
          <w:color w:val="111111"/>
          <w:spacing w:val="-10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</w:t>
      </w:r>
      <w:r w:rsidRPr="005042D3">
        <w:rPr>
          <w:color w:val="111111"/>
          <w:spacing w:val="-10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героями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видеороликов.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Дошкольники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иногда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делают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такие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неожиданные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выводы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умозаключения в недетских ситуациях, что взрослые всерьёз начинают думать о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преждевременном</w:t>
      </w:r>
      <w:r w:rsidRPr="005042D3">
        <w:rPr>
          <w:color w:val="111111"/>
          <w:spacing w:val="-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взрослении</w:t>
      </w:r>
      <w:r w:rsidRPr="005042D3">
        <w:rPr>
          <w:color w:val="111111"/>
          <w:spacing w:val="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современных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детей.</w:t>
      </w:r>
    </w:p>
    <w:p w:rsidR="00076517" w:rsidRPr="005042D3" w:rsidRDefault="00EE130D" w:rsidP="005042D3">
      <w:pPr>
        <w:pStyle w:val="a3"/>
        <w:ind w:right="675"/>
        <w:rPr>
          <w:sz w:val="24"/>
          <w:szCs w:val="24"/>
        </w:rPr>
      </w:pPr>
      <w:r w:rsidRPr="005042D3">
        <w:rPr>
          <w:color w:val="111111"/>
          <w:sz w:val="24"/>
          <w:szCs w:val="24"/>
        </w:rPr>
        <w:t xml:space="preserve">Всё чаще педагоги дошкольных учреждений </w:t>
      </w:r>
      <w:r w:rsidRPr="005042D3">
        <w:rPr>
          <w:i/>
          <w:color w:val="111111"/>
          <w:sz w:val="24"/>
          <w:szCs w:val="24"/>
        </w:rPr>
        <w:t xml:space="preserve">«рисуют» </w:t>
      </w:r>
      <w:r w:rsidRPr="005042D3">
        <w:rPr>
          <w:color w:val="111111"/>
          <w:sz w:val="24"/>
          <w:szCs w:val="24"/>
        </w:rPr>
        <w:t>портреты современного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дошкольника,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исходя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из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собственных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наблюдений: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развитый,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любознательный,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умный,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эрудированный,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раскрепощенный,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воспитываемый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компьютером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ноутбуком</w:t>
      </w:r>
      <w:r w:rsidRPr="005042D3">
        <w:rPr>
          <w:color w:val="111111"/>
          <w:spacing w:val="-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ребенок.</w:t>
      </w:r>
    </w:p>
    <w:p w:rsidR="00076517" w:rsidRPr="005042D3" w:rsidRDefault="00EE130D" w:rsidP="005042D3">
      <w:pPr>
        <w:ind w:left="392" w:right="673" w:firstLine="566"/>
        <w:jc w:val="both"/>
        <w:rPr>
          <w:i/>
          <w:sz w:val="24"/>
          <w:szCs w:val="24"/>
        </w:rPr>
      </w:pPr>
      <w:r w:rsidRPr="005042D3">
        <w:rPr>
          <w:i/>
          <w:color w:val="111111"/>
          <w:sz w:val="24"/>
          <w:szCs w:val="24"/>
        </w:rPr>
        <w:t>Однако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у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современных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детей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имеется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достаточно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большие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проблемы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с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развитием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творческой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активности,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у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наших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детей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резко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снижена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фантазия.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Современный</w:t>
      </w:r>
      <w:r w:rsidRPr="005042D3">
        <w:rPr>
          <w:i/>
          <w:color w:val="111111"/>
          <w:spacing w:val="52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ребенок</w:t>
      </w:r>
      <w:r w:rsidRPr="005042D3">
        <w:rPr>
          <w:i/>
          <w:color w:val="111111"/>
          <w:spacing w:val="-9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нацелен</w:t>
      </w:r>
      <w:r w:rsidRPr="005042D3">
        <w:rPr>
          <w:i/>
          <w:color w:val="111111"/>
          <w:spacing w:val="-13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на</w:t>
      </w:r>
      <w:r w:rsidRPr="005042D3">
        <w:rPr>
          <w:i/>
          <w:color w:val="111111"/>
          <w:spacing w:val="-12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получение</w:t>
      </w:r>
      <w:r w:rsidRPr="005042D3">
        <w:rPr>
          <w:i/>
          <w:color w:val="111111"/>
          <w:spacing w:val="-12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быстрого</w:t>
      </w:r>
      <w:r w:rsidRPr="005042D3">
        <w:rPr>
          <w:i/>
          <w:color w:val="111111"/>
          <w:spacing w:val="-12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и</w:t>
      </w:r>
      <w:r w:rsidRPr="005042D3">
        <w:rPr>
          <w:i/>
          <w:color w:val="111111"/>
          <w:spacing w:val="-12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готового</w:t>
      </w:r>
      <w:r w:rsidRPr="005042D3">
        <w:rPr>
          <w:i/>
          <w:color w:val="111111"/>
          <w:spacing w:val="-12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результата</w:t>
      </w:r>
      <w:r w:rsidRPr="005042D3">
        <w:rPr>
          <w:i/>
          <w:color w:val="111111"/>
          <w:spacing w:val="-12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путем</w:t>
      </w:r>
      <w:r w:rsidRPr="005042D3">
        <w:rPr>
          <w:i/>
          <w:color w:val="111111"/>
          <w:spacing w:val="-67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нажатия</w:t>
      </w:r>
      <w:r w:rsidRPr="005042D3">
        <w:rPr>
          <w:i/>
          <w:color w:val="111111"/>
          <w:spacing w:val="-5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одной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кнопки.</w:t>
      </w:r>
    </w:p>
    <w:p w:rsidR="00076517" w:rsidRPr="005042D3" w:rsidRDefault="00EE130D" w:rsidP="005042D3">
      <w:pPr>
        <w:pStyle w:val="a3"/>
        <w:ind w:right="676"/>
        <w:rPr>
          <w:sz w:val="24"/>
          <w:szCs w:val="24"/>
        </w:rPr>
      </w:pPr>
      <w:r w:rsidRPr="005042D3">
        <w:rPr>
          <w:color w:val="111111"/>
          <w:sz w:val="24"/>
          <w:szCs w:val="24"/>
        </w:rPr>
        <w:t>Хотя современные дошкольники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технически "подкованы", легко управляются с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телевизором, электронными и компьютерными играми, но строят из конструктора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они</w:t>
      </w:r>
      <w:r w:rsidRPr="005042D3">
        <w:rPr>
          <w:color w:val="111111"/>
          <w:spacing w:val="-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так же,</w:t>
      </w:r>
      <w:r w:rsidRPr="005042D3">
        <w:rPr>
          <w:color w:val="111111"/>
          <w:spacing w:val="-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как их сверстники прошлых</w:t>
      </w:r>
      <w:r w:rsidRPr="005042D3">
        <w:rPr>
          <w:color w:val="111111"/>
          <w:spacing w:val="-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лет,</w:t>
      </w:r>
      <w:r w:rsidRPr="005042D3">
        <w:rPr>
          <w:color w:val="111111"/>
          <w:spacing w:val="-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ни в</w:t>
      </w:r>
      <w:r w:rsidRPr="005042D3">
        <w:rPr>
          <w:color w:val="111111"/>
          <w:spacing w:val="-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чем</w:t>
      </w:r>
      <w:r w:rsidRPr="005042D3">
        <w:rPr>
          <w:color w:val="111111"/>
          <w:spacing w:val="-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их не опережая.</w:t>
      </w:r>
    </w:p>
    <w:p w:rsidR="00076517" w:rsidRPr="004B62C0" w:rsidRDefault="00EE130D" w:rsidP="004B62C0">
      <w:pPr>
        <w:spacing w:before="2"/>
        <w:ind w:left="392" w:right="677" w:firstLine="566"/>
        <w:jc w:val="both"/>
        <w:rPr>
          <w:i/>
          <w:color w:val="111111"/>
          <w:sz w:val="24"/>
          <w:szCs w:val="24"/>
        </w:rPr>
      </w:pPr>
      <w:r w:rsidRPr="005042D3">
        <w:rPr>
          <w:color w:val="111111"/>
          <w:sz w:val="24"/>
          <w:szCs w:val="24"/>
        </w:rPr>
        <w:t>Раньше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у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ребенка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был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развит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на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высоком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уровне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рефлекс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подражания,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он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 xml:space="preserve">повторял действия за взрослым. </w:t>
      </w:r>
      <w:r w:rsidRPr="005042D3">
        <w:rPr>
          <w:i/>
          <w:color w:val="111111"/>
          <w:sz w:val="24"/>
          <w:szCs w:val="24"/>
        </w:rPr>
        <w:t>На сегодняшний день у современного дошкольника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практически</w:t>
      </w:r>
      <w:r w:rsidRPr="005042D3">
        <w:rPr>
          <w:i/>
          <w:color w:val="111111"/>
          <w:spacing w:val="35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отсутствует</w:t>
      </w:r>
      <w:r w:rsidRPr="005042D3">
        <w:rPr>
          <w:i/>
          <w:color w:val="111111"/>
          <w:spacing w:val="34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рефлекс</w:t>
      </w:r>
      <w:r w:rsidRPr="005042D3">
        <w:rPr>
          <w:i/>
          <w:color w:val="111111"/>
          <w:spacing w:val="35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подражания</w:t>
      </w:r>
      <w:r w:rsidRPr="005042D3">
        <w:rPr>
          <w:i/>
          <w:color w:val="111111"/>
          <w:spacing w:val="35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и</w:t>
      </w:r>
      <w:r w:rsidRPr="005042D3">
        <w:rPr>
          <w:i/>
          <w:color w:val="111111"/>
          <w:spacing w:val="35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преобладает</w:t>
      </w:r>
      <w:r w:rsidRPr="005042D3">
        <w:rPr>
          <w:i/>
          <w:color w:val="111111"/>
          <w:spacing w:val="37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рефлекс</w:t>
      </w:r>
      <w:r w:rsidRPr="005042D3">
        <w:rPr>
          <w:i/>
          <w:color w:val="111111"/>
          <w:spacing w:val="35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свободы,</w:t>
      </w:r>
      <w:r w:rsidR="004B62C0" w:rsidRPr="005042D3">
        <w:rPr>
          <w:i/>
          <w:color w:val="111111"/>
          <w:sz w:val="24"/>
          <w:szCs w:val="24"/>
        </w:rPr>
        <w:t xml:space="preserve"> </w:t>
      </w:r>
      <w:r w:rsidR="004B62C0">
        <w:rPr>
          <w:i/>
          <w:color w:val="111111"/>
          <w:sz w:val="24"/>
          <w:szCs w:val="24"/>
        </w:rPr>
        <w:t>к</w:t>
      </w:r>
      <w:r w:rsidRPr="005042D3">
        <w:rPr>
          <w:i/>
          <w:color w:val="111111"/>
          <w:sz w:val="24"/>
          <w:szCs w:val="24"/>
        </w:rPr>
        <w:t>оторый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позволяет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ему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выстраивать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свои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стратегии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i/>
          <w:color w:val="111111"/>
          <w:sz w:val="24"/>
          <w:szCs w:val="24"/>
        </w:rPr>
        <w:t>поведения.</w:t>
      </w:r>
      <w:r w:rsidRPr="005042D3">
        <w:rPr>
          <w:i/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Если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ребенок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понимает и принимает смысл поступка или действия, которое должен совершить, то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он</w:t>
      </w:r>
      <w:r w:rsidRPr="005042D3">
        <w:rPr>
          <w:color w:val="111111"/>
          <w:spacing w:val="-1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будет</w:t>
      </w:r>
      <w:r w:rsidRPr="005042D3">
        <w:rPr>
          <w:color w:val="111111"/>
          <w:spacing w:val="-15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его</w:t>
      </w:r>
      <w:r w:rsidRPr="005042D3">
        <w:rPr>
          <w:color w:val="111111"/>
          <w:spacing w:val="-15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выполнять.</w:t>
      </w:r>
      <w:r w:rsidRPr="005042D3">
        <w:rPr>
          <w:color w:val="111111"/>
          <w:spacing w:val="-1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Если</w:t>
      </w:r>
      <w:r w:rsidRPr="005042D3">
        <w:rPr>
          <w:color w:val="111111"/>
          <w:spacing w:val="-1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нет,</w:t>
      </w:r>
      <w:r w:rsidRPr="005042D3">
        <w:rPr>
          <w:color w:val="111111"/>
          <w:spacing w:val="-1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то</w:t>
      </w:r>
      <w:r w:rsidRPr="005042D3">
        <w:rPr>
          <w:color w:val="111111"/>
          <w:spacing w:val="-1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откажется,</w:t>
      </w:r>
      <w:r w:rsidRPr="005042D3">
        <w:rPr>
          <w:color w:val="111111"/>
          <w:spacing w:val="-1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выражая</w:t>
      </w:r>
      <w:r w:rsidRPr="005042D3">
        <w:rPr>
          <w:color w:val="111111"/>
          <w:spacing w:val="-1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протест,</w:t>
      </w:r>
      <w:r w:rsidRPr="005042D3">
        <w:rPr>
          <w:color w:val="111111"/>
          <w:spacing w:val="-1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вплоть</w:t>
      </w:r>
      <w:r w:rsidRPr="005042D3">
        <w:rPr>
          <w:color w:val="111111"/>
          <w:spacing w:val="-1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до</w:t>
      </w:r>
      <w:r w:rsidRPr="005042D3">
        <w:rPr>
          <w:color w:val="111111"/>
          <w:spacing w:val="-15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агрессии.</w:t>
      </w:r>
      <w:r w:rsidRPr="005042D3">
        <w:rPr>
          <w:color w:val="111111"/>
          <w:spacing w:val="-68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Дети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настойчивы,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требовательны,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имеют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завышенную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самооценку,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терпят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насилия,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иногда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слышат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указаний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взрослых.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Отмечается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их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врожденное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стремление к самореализации, к проявлению своей деятельной натуры. У них есть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проблемы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эмоциональностью.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Многие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понимают,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что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такое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плохо,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больно,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страшно.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Эти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дети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менее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романтичны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более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прагматичны.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Их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мир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заполнен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материальными</w:t>
      </w:r>
      <w:r w:rsidRPr="005042D3">
        <w:rPr>
          <w:color w:val="111111"/>
          <w:spacing w:val="-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ценностями.</w:t>
      </w:r>
    </w:p>
    <w:p w:rsidR="00076517" w:rsidRPr="005042D3" w:rsidRDefault="00EE130D" w:rsidP="005042D3">
      <w:pPr>
        <w:pStyle w:val="a3"/>
        <w:spacing w:before="2"/>
        <w:ind w:right="679"/>
        <w:rPr>
          <w:sz w:val="24"/>
          <w:szCs w:val="24"/>
        </w:rPr>
      </w:pPr>
      <w:r w:rsidRPr="005042D3">
        <w:rPr>
          <w:color w:val="111111"/>
          <w:sz w:val="24"/>
          <w:szCs w:val="24"/>
        </w:rPr>
        <w:t>Современный</w:t>
      </w:r>
      <w:r w:rsidRPr="005042D3">
        <w:rPr>
          <w:color w:val="111111"/>
          <w:spacing w:val="-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ребенок</w:t>
      </w:r>
      <w:r w:rsidRPr="005042D3">
        <w:rPr>
          <w:color w:val="111111"/>
          <w:spacing w:val="-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дошкольник</w:t>
      </w:r>
      <w:r w:rsidRPr="005042D3">
        <w:rPr>
          <w:color w:val="111111"/>
          <w:spacing w:val="-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говорит</w:t>
      </w:r>
      <w:r w:rsidRPr="005042D3">
        <w:rPr>
          <w:color w:val="111111"/>
          <w:spacing w:val="-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много,</w:t>
      </w:r>
      <w:r w:rsidRPr="005042D3">
        <w:rPr>
          <w:color w:val="111111"/>
          <w:spacing w:val="-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но</w:t>
      </w:r>
      <w:r w:rsidRPr="005042D3">
        <w:rPr>
          <w:color w:val="111111"/>
          <w:spacing w:val="-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плохо,</w:t>
      </w:r>
      <w:r w:rsidRPr="005042D3">
        <w:rPr>
          <w:color w:val="111111"/>
          <w:spacing w:val="-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</w:t>
      </w:r>
      <w:r w:rsidRPr="005042D3">
        <w:rPr>
          <w:color w:val="111111"/>
          <w:spacing w:val="-5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большей</w:t>
      </w:r>
      <w:r w:rsidRPr="005042D3">
        <w:rPr>
          <w:color w:val="111111"/>
          <w:spacing w:val="-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степени</w:t>
      </w:r>
      <w:r w:rsidRPr="005042D3">
        <w:rPr>
          <w:color w:val="111111"/>
          <w:spacing w:val="-68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страдает</w:t>
      </w:r>
      <w:r w:rsidRPr="005042D3">
        <w:rPr>
          <w:color w:val="111111"/>
          <w:spacing w:val="-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связная</w:t>
      </w:r>
      <w:r w:rsidRPr="005042D3">
        <w:rPr>
          <w:color w:val="111111"/>
          <w:spacing w:val="-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речь</w:t>
      </w:r>
      <w:r w:rsidRPr="005042D3">
        <w:rPr>
          <w:color w:val="111111"/>
          <w:spacing w:val="-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 словарный запас.</w:t>
      </w:r>
    </w:p>
    <w:p w:rsidR="00076517" w:rsidRPr="005042D3" w:rsidRDefault="00EE130D" w:rsidP="005042D3">
      <w:pPr>
        <w:pStyle w:val="a3"/>
        <w:ind w:right="676"/>
        <w:rPr>
          <w:sz w:val="24"/>
          <w:szCs w:val="24"/>
        </w:rPr>
      </w:pPr>
      <w:r w:rsidRPr="005042D3">
        <w:rPr>
          <w:sz w:val="24"/>
          <w:szCs w:val="24"/>
        </w:rPr>
        <w:t>Психологи,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логопеды,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педиатры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отмечают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стабильно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высокий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 xml:space="preserve">уровень темповых задержек речевого развития </w:t>
      </w:r>
      <w:r w:rsidRPr="005042D3">
        <w:rPr>
          <w:sz w:val="24"/>
          <w:szCs w:val="24"/>
        </w:rPr>
        <w:t>у детей от 1 года до 5 лет, причем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проблема современного дошкольника в том, что он имеет не отдельное нарушение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структурного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компонента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речи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(например,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звукопроизношения),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комплексное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отставание в развитии речевых компонентов.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Если в середине 70-х годов ХХ века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дефицит речи наблюдался только у 4% детей среднего дошкольного возраста, 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сегодня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специальная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логопедическая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помощь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нужна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практически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каждой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группе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сада.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Современные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меньше,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необходимо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полноценного речевого развития ребенка, разговаривают со своими детьми, мало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читают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рассказывают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покупая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книжки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маленьких,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больше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ориентируются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красочность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оригинальность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издания,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нежели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художественные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достоинства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текстов.</w:t>
      </w:r>
    </w:p>
    <w:p w:rsidR="00A5356C" w:rsidRDefault="00A5356C" w:rsidP="00A5356C">
      <w:pPr>
        <w:pStyle w:val="a3"/>
        <w:ind w:right="673"/>
        <w:jc w:val="left"/>
        <w:rPr>
          <w:sz w:val="24"/>
          <w:szCs w:val="24"/>
        </w:rPr>
      </w:pPr>
    </w:p>
    <w:p w:rsidR="004B62C0" w:rsidRDefault="00EE130D" w:rsidP="00A5356C">
      <w:pPr>
        <w:pStyle w:val="a3"/>
        <w:ind w:right="673"/>
        <w:jc w:val="left"/>
        <w:rPr>
          <w:spacing w:val="1"/>
          <w:sz w:val="24"/>
          <w:szCs w:val="24"/>
        </w:rPr>
      </w:pPr>
      <w:r w:rsidRPr="005042D3">
        <w:rPr>
          <w:sz w:val="24"/>
          <w:szCs w:val="24"/>
        </w:rPr>
        <w:lastRenderedPageBreak/>
        <w:t>Нынешних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дошкольников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отличает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слабость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воображения</w:t>
      </w:r>
      <w:r w:rsidRPr="005042D3">
        <w:rPr>
          <w:sz w:val="24"/>
          <w:szCs w:val="24"/>
        </w:rPr>
        <w:t>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выраженная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ориентация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наглядность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воспринимаемой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информации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соответственно,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недостаточная развитость слухового восприятия и понимания, более низкий уровень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речевого развития, Воображение является главным новообразованием дошкольного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 xml:space="preserve">детства, ответственным, по словам </w:t>
      </w:r>
      <w:proofErr w:type="spellStart"/>
      <w:r w:rsidRPr="005042D3">
        <w:rPr>
          <w:sz w:val="24"/>
          <w:szCs w:val="24"/>
        </w:rPr>
        <w:t>Л.С.Выготского</w:t>
      </w:r>
      <w:proofErr w:type="spellEnd"/>
      <w:r w:rsidRPr="005042D3">
        <w:rPr>
          <w:sz w:val="24"/>
          <w:szCs w:val="24"/>
        </w:rPr>
        <w:t>, за специфическое для данного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возраста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отношение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между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ребенком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социальной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действительностью.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Воображение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задает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социальную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ситуацию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развития,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именно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оно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определяет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дальнейший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характер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познавательного и личностного развития ребенка Основной деятельностью, которая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обеспечивает наилучшие условия для развития воображения, является детская игра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многообразии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видов.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Однако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сегодня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практически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психологами и педагогами фиксируется значительное снижение игровой активности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 и более низкий уровень развития их игровой деятельности по сравнению 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нормами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второй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половины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века.</w:t>
      </w:r>
      <w:r w:rsidRPr="005042D3">
        <w:rPr>
          <w:spacing w:val="1"/>
          <w:sz w:val="24"/>
          <w:szCs w:val="24"/>
        </w:rPr>
        <w:t xml:space="preserve"> </w:t>
      </w:r>
    </w:p>
    <w:p w:rsidR="00076517" w:rsidRPr="005042D3" w:rsidRDefault="00EE130D" w:rsidP="004B62C0">
      <w:pPr>
        <w:pStyle w:val="a3"/>
        <w:ind w:right="673"/>
        <w:rPr>
          <w:sz w:val="24"/>
          <w:szCs w:val="24"/>
        </w:rPr>
      </w:pPr>
      <w:r w:rsidRPr="005042D3">
        <w:rPr>
          <w:sz w:val="24"/>
          <w:szCs w:val="24"/>
        </w:rPr>
        <w:t>Другим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фактором,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препятствующим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полноценному развитию воображения, является преобладание в арсенале детских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развлечений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разнообразной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видеопродукции.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Современные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легко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поддаются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рекламной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информации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возможностях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преимуществах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раннего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 ребенка посредством зрительных образов и впечатлений. Маленькие дети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времени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проводят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перед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телевизором: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мультфильмы,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«полезные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образовательные»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телевизионные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программы,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то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просто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яркие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рекламные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ролики</w:t>
      </w:r>
      <w:r w:rsidR="004B62C0">
        <w:rPr>
          <w:sz w:val="24"/>
          <w:szCs w:val="24"/>
        </w:rPr>
        <w:t xml:space="preserve"> с</w:t>
      </w:r>
      <w:r w:rsidRPr="005042D3">
        <w:rPr>
          <w:sz w:val="24"/>
          <w:szCs w:val="24"/>
        </w:rPr>
        <w:t>пособны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надолго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занять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внимание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малыша,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освобождая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тем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самым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родителей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от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необходимости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читать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сказки, рассказывать,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играть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игрушки.</w:t>
      </w:r>
    </w:p>
    <w:p w:rsidR="00076517" w:rsidRPr="005042D3" w:rsidRDefault="00EE130D" w:rsidP="005042D3">
      <w:pPr>
        <w:pStyle w:val="a3"/>
        <w:ind w:right="674"/>
        <w:rPr>
          <w:sz w:val="24"/>
          <w:szCs w:val="24"/>
        </w:rPr>
      </w:pPr>
      <w:r w:rsidRPr="005042D3">
        <w:rPr>
          <w:sz w:val="24"/>
          <w:szCs w:val="24"/>
        </w:rPr>
        <w:t>Дошкольники быстро осваивают и несложные манипуляции с компьютером: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научаются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включать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находить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«свои»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игрушки,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запускать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их,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управлять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помощью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нескольких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клавиш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действиями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компьютерных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персонажей.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видеоинформация воспринимается детьми легче и быстрее, чем вербальная. Она 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требует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работы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воображения,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более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того,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эти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готовые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образы,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яркие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разнообразные,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превышают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возможности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собственного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продуктивного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воображения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</w:t>
      </w:r>
      <w:r w:rsidRPr="005042D3">
        <w:rPr>
          <w:i/>
          <w:sz w:val="24"/>
          <w:szCs w:val="24"/>
        </w:rPr>
        <w:t>.</w:t>
      </w:r>
      <w:r w:rsidRPr="005042D3">
        <w:rPr>
          <w:i/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Доминирование компьютерных развивающих и обучающих программ в образовании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современных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дошкольников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приводит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деформации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опыта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взрослыми.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Компьютерная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настолько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самодостаточна, что позволяет ребенку выполнять задания без помощи взрослых,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ориентируясь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лишь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подкрепление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правильных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шагов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невозможность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продвигаться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дальше в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случае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неверных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решений.</w:t>
      </w:r>
    </w:p>
    <w:p w:rsidR="00076517" w:rsidRPr="005042D3" w:rsidRDefault="00EE130D" w:rsidP="005042D3">
      <w:pPr>
        <w:pStyle w:val="a3"/>
        <w:ind w:right="677"/>
        <w:rPr>
          <w:i/>
          <w:sz w:val="24"/>
          <w:szCs w:val="24"/>
        </w:rPr>
      </w:pPr>
      <w:r w:rsidRPr="005042D3">
        <w:rPr>
          <w:sz w:val="24"/>
          <w:szCs w:val="24"/>
        </w:rPr>
        <w:t>Конечно, раскладывание последовательности картинок и рассказ по ним – 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слишком интересное задание для малышей, однако гораздо более полезное, чем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молчаливое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раскладывание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тех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же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картинок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экране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компьютера,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подкрепляемое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не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устным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откликом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похвалой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взрослого,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бесхитростной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анимацией.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Перед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стоит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задача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вычленить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проблему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трудность,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он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сталкивается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выполнении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данного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задания,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сформулировать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вопрос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взрослому,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услышать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понять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объяснения.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Методом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проб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ошибок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он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ведет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молчаливый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диалог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«умной»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машиной,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делая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верные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неверные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выводы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относительно принимаемых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решений</w:t>
      </w:r>
      <w:r w:rsidRPr="005042D3">
        <w:rPr>
          <w:i/>
          <w:sz w:val="24"/>
          <w:szCs w:val="24"/>
        </w:rPr>
        <w:t>.</w:t>
      </w:r>
    </w:p>
    <w:p w:rsidR="00A5356C" w:rsidRDefault="00EE130D" w:rsidP="005042D3">
      <w:pPr>
        <w:pStyle w:val="a3"/>
        <w:ind w:right="673"/>
        <w:rPr>
          <w:spacing w:val="1"/>
          <w:sz w:val="24"/>
          <w:szCs w:val="24"/>
        </w:rPr>
      </w:pPr>
      <w:r w:rsidRPr="005042D3">
        <w:rPr>
          <w:i/>
          <w:sz w:val="24"/>
          <w:szCs w:val="24"/>
        </w:rPr>
        <w:t>Между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тем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важнейшим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условием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благополучного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психического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развития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ребенка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является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его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совместная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со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взрослым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i/>
          <w:sz w:val="24"/>
          <w:szCs w:val="24"/>
        </w:rPr>
        <w:t>деятельность.</w:t>
      </w:r>
      <w:r w:rsidRPr="005042D3">
        <w:rPr>
          <w:i/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Именно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взрослый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знакомит ребенка с предметным содержанием окружающих его вещей и явлений,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именно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взрослый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открывает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ребенку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способы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окружающим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миром,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именно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взрослому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обращено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познавательной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потребности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Компьютерные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игры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надолго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занимают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внимание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дошкольника,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освобождая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родителей от необходимости играть с ним, читать ему, разговаривать с ним и даже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гулять,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создавая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иллюзию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обретения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самостоятельности.</w:t>
      </w:r>
      <w:r w:rsidRPr="005042D3">
        <w:rPr>
          <w:spacing w:val="1"/>
          <w:sz w:val="24"/>
          <w:szCs w:val="24"/>
        </w:rPr>
        <w:t xml:space="preserve"> </w:t>
      </w:r>
    </w:p>
    <w:p w:rsidR="00A5356C" w:rsidRDefault="00A5356C" w:rsidP="005042D3">
      <w:pPr>
        <w:pStyle w:val="a3"/>
        <w:ind w:right="673"/>
        <w:rPr>
          <w:sz w:val="24"/>
          <w:szCs w:val="24"/>
        </w:rPr>
      </w:pPr>
    </w:p>
    <w:p w:rsidR="00076517" w:rsidRPr="005042D3" w:rsidRDefault="00EE130D" w:rsidP="005042D3">
      <w:pPr>
        <w:pStyle w:val="a3"/>
        <w:ind w:right="673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Это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опасная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иллюзия,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поскольку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видимой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самостоятельностью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кроется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отсутствие навыка продуктивного взаимодействия со взрослым, без которого станет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невозможным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полноценное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освоение в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будущем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учебной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программы.</w:t>
      </w:r>
    </w:p>
    <w:p w:rsidR="00076517" w:rsidRPr="005042D3" w:rsidRDefault="00EE130D" w:rsidP="005042D3">
      <w:pPr>
        <w:pStyle w:val="a3"/>
        <w:ind w:right="674"/>
        <w:rPr>
          <w:sz w:val="24"/>
          <w:szCs w:val="24"/>
        </w:rPr>
      </w:pPr>
      <w:r w:rsidRPr="005042D3">
        <w:rPr>
          <w:sz w:val="24"/>
          <w:szCs w:val="24"/>
        </w:rPr>
        <w:t>Современные дети с самого нежного возраста привыкают к готовым образным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впечатлениям, они не умеют и не испытывают потребности создавать собственные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образы, придумывать, рассуждать и воображать. Преобладает выраженное снижение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интереса детей к слушанию книг, слабое понимание и запоминание ими слуховой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информации. Зрительно воспринимаемая информация становится для современных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дошкольников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ведущим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источником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познания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и психического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развития.</w:t>
      </w:r>
    </w:p>
    <w:p w:rsidR="00076517" w:rsidRPr="005042D3" w:rsidRDefault="00EE130D" w:rsidP="004B62C0">
      <w:pPr>
        <w:pStyle w:val="a3"/>
        <w:ind w:right="675"/>
        <w:rPr>
          <w:sz w:val="24"/>
          <w:szCs w:val="24"/>
        </w:rPr>
      </w:pPr>
      <w:r w:rsidRPr="005042D3">
        <w:rPr>
          <w:sz w:val="24"/>
          <w:szCs w:val="24"/>
        </w:rPr>
        <w:t>Существенные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изменения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претерпевает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эмоционально-нравственная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сфера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56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современного</w:t>
      </w:r>
      <w:r w:rsidRPr="005042D3">
        <w:rPr>
          <w:spacing w:val="56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ребенка,</w:t>
      </w:r>
      <w:r w:rsidRPr="005042D3">
        <w:rPr>
          <w:spacing w:val="55"/>
          <w:sz w:val="24"/>
          <w:szCs w:val="24"/>
        </w:rPr>
        <w:t xml:space="preserve"> </w:t>
      </w:r>
      <w:r w:rsidRPr="005042D3">
        <w:rPr>
          <w:sz w:val="24"/>
          <w:szCs w:val="24"/>
        </w:rPr>
        <w:t>снижается</w:t>
      </w:r>
      <w:r w:rsidRPr="005042D3">
        <w:rPr>
          <w:spacing w:val="54"/>
          <w:sz w:val="24"/>
          <w:szCs w:val="24"/>
        </w:rPr>
        <w:t xml:space="preserve"> </w:t>
      </w:r>
      <w:r w:rsidRPr="005042D3">
        <w:rPr>
          <w:sz w:val="24"/>
          <w:szCs w:val="24"/>
        </w:rPr>
        <w:t>уровень</w:t>
      </w:r>
      <w:r w:rsidRPr="005042D3">
        <w:rPr>
          <w:spacing w:val="54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освоения</w:t>
      </w:r>
      <w:r w:rsidRPr="005042D3">
        <w:rPr>
          <w:spacing w:val="54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доступных</w:t>
      </w:r>
      <w:r w:rsidRPr="005042D3">
        <w:rPr>
          <w:spacing w:val="54"/>
          <w:sz w:val="24"/>
          <w:szCs w:val="24"/>
        </w:rPr>
        <w:t xml:space="preserve"> </w:t>
      </w:r>
      <w:r w:rsidRPr="005042D3">
        <w:rPr>
          <w:sz w:val="24"/>
          <w:szCs w:val="24"/>
        </w:rPr>
        <w:t>ему</w:t>
      </w:r>
      <w:r w:rsidR="004B62C0">
        <w:rPr>
          <w:sz w:val="24"/>
          <w:szCs w:val="24"/>
        </w:rPr>
        <w:t xml:space="preserve"> с</w:t>
      </w:r>
      <w:r w:rsidRPr="005042D3">
        <w:rPr>
          <w:sz w:val="24"/>
          <w:szCs w:val="24"/>
        </w:rPr>
        <w:t>оциальных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норм,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правил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поведения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обществе,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способов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окружающими</w:t>
      </w:r>
      <w:r w:rsidRPr="005042D3">
        <w:rPr>
          <w:spacing w:val="9"/>
          <w:sz w:val="24"/>
          <w:szCs w:val="24"/>
        </w:rPr>
        <w:t xml:space="preserve"> </w:t>
      </w:r>
      <w:r w:rsidRPr="005042D3">
        <w:rPr>
          <w:sz w:val="24"/>
          <w:szCs w:val="24"/>
        </w:rPr>
        <w:t>людьми</w:t>
      </w:r>
      <w:r w:rsidRPr="005042D3">
        <w:rPr>
          <w:spacing w:val="10"/>
          <w:sz w:val="24"/>
          <w:szCs w:val="24"/>
        </w:rPr>
        <w:t xml:space="preserve"> </w:t>
      </w:r>
      <w:r w:rsidRPr="005042D3">
        <w:rPr>
          <w:sz w:val="24"/>
          <w:szCs w:val="24"/>
        </w:rPr>
        <w:t>–</w:t>
      </w:r>
      <w:r w:rsidRPr="005042D3">
        <w:rPr>
          <w:spacing w:val="9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детьми</w:t>
      </w:r>
      <w:r w:rsidRPr="005042D3">
        <w:rPr>
          <w:spacing w:val="9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0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взрослыми.</w:t>
      </w:r>
      <w:r w:rsidRPr="005042D3">
        <w:rPr>
          <w:spacing w:val="8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Для</w:t>
      </w:r>
      <w:r w:rsidRPr="005042D3">
        <w:rPr>
          <w:color w:val="111111"/>
          <w:spacing w:val="8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современного</w:t>
      </w:r>
      <w:r w:rsidRPr="005042D3">
        <w:rPr>
          <w:color w:val="111111"/>
          <w:spacing w:val="1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ребенка,</w:t>
      </w:r>
      <w:r w:rsidRPr="005042D3">
        <w:rPr>
          <w:color w:val="111111"/>
          <w:spacing w:val="8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особенно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жителя</w:t>
      </w:r>
      <w:r w:rsidRPr="005042D3">
        <w:rPr>
          <w:color w:val="111111"/>
          <w:spacing w:val="5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города,</w:t>
      </w:r>
      <w:r w:rsidRPr="005042D3">
        <w:rPr>
          <w:color w:val="111111"/>
          <w:spacing w:val="5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природа</w:t>
      </w:r>
      <w:r w:rsidRPr="005042D3">
        <w:rPr>
          <w:color w:val="111111"/>
          <w:spacing w:val="5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выступает</w:t>
      </w:r>
      <w:r w:rsidRPr="005042D3">
        <w:rPr>
          <w:color w:val="111111"/>
          <w:spacing w:val="50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чуждой,</w:t>
      </w:r>
      <w:r w:rsidRPr="005042D3">
        <w:rPr>
          <w:color w:val="111111"/>
          <w:spacing w:val="49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неизвестной</w:t>
      </w:r>
      <w:r w:rsidRPr="005042D3">
        <w:rPr>
          <w:color w:val="111111"/>
          <w:spacing w:val="50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средой.</w:t>
      </w:r>
      <w:r w:rsidRPr="005042D3">
        <w:rPr>
          <w:color w:val="111111"/>
          <w:spacing w:val="5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На</w:t>
      </w:r>
      <w:r w:rsidRPr="005042D3">
        <w:rPr>
          <w:color w:val="111111"/>
          <w:spacing w:val="5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сегодняшний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день</w:t>
      </w:r>
      <w:r w:rsidRPr="005042D3">
        <w:rPr>
          <w:color w:val="111111"/>
          <w:spacing w:val="2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всё</w:t>
      </w:r>
      <w:r w:rsidRPr="005042D3">
        <w:rPr>
          <w:color w:val="111111"/>
          <w:spacing w:val="2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в</w:t>
      </w:r>
      <w:r w:rsidRPr="005042D3">
        <w:rPr>
          <w:color w:val="111111"/>
          <w:spacing w:val="2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большей</w:t>
      </w:r>
      <w:r w:rsidRPr="005042D3">
        <w:rPr>
          <w:color w:val="111111"/>
          <w:spacing w:val="2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степени</w:t>
      </w:r>
      <w:r w:rsidRPr="005042D3">
        <w:rPr>
          <w:color w:val="111111"/>
          <w:spacing w:val="2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исчезает</w:t>
      </w:r>
      <w:r w:rsidRPr="005042D3">
        <w:rPr>
          <w:color w:val="111111"/>
          <w:spacing w:val="2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естественное</w:t>
      </w:r>
      <w:r w:rsidRPr="005042D3">
        <w:rPr>
          <w:color w:val="111111"/>
          <w:spacing w:val="2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детское</w:t>
      </w:r>
      <w:r w:rsidRPr="005042D3">
        <w:rPr>
          <w:color w:val="111111"/>
          <w:spacing w:val="2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"дворовое"</w:t>
      </w:r>
      <w:r w:rsidRPr="005042D3">
        <w:rPr>
          <w:color w:val="111111"/>
          <w:spacing w:val="28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сообщество: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дети</w:t>
      </w:r>
      <w:r w:rsidRPr="005042D3">
        <w:rPr>
          <w:color w:val="111111"/>
          <w:spacing w:val="2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теперь</w:t>
      </w:r>
      <w:r w:rsidRPr="005042D3">
        <w:rPr>
          <w:color w:val="111111"/>
          <w:spacing w:val="25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реже</w:t>
      </w:r>
      <w:r w:rsidRPr="005042D3">
        <w:rPr>
          <w:color w:val="111111"/>
          <w:spacing w:val="2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свободно</w:t>
      </w:r>
      <w:r w:rsidRPr="005042D3">
        <w:rPr>
          <w:color w:val="111111"/>
          <w:spacing w:val="2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играют</w:t>
      </w:r>
      <w:r w:rsidRPr="005042D3">
        <w:rPr>
          <w:color w:val="111111"/>
          <w:spacing w:val="2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</w:t>
      </w:r>
      <w:r w:rsidRPr="005042D3">
        <w:rPr>
          <w:color w:val="111111"/>
          <w:spacing w:val="2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общаются</w:t>
      </w:r>
      <w:r w:rsidRPr="005042D3">
        <w:rPr>
          <w:color w:val="111111"/>
          <w:spacing w:val="2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со</w:t>
      </w:r>
      <w:r w:rsidRPr="005042D3">
        <w:rPr>
          <w:color w:val="111111"/>
          <w:spacing w:val="2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сверстниками,</w:t>
      </w:r>
      <w:r w:rsidRPr="005042D3">
        <w:rPr>
          <w:color w:val="111111"/>
          <w:spacing w:val="2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усиливается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pacing w:val="-1"/>
          <w:sz w:val="24"/>
          <w:szCs w:val="24"/>
        </w:rPr>
        <w:t>тенденция</w:t>
      </w:r>
      <w:r w:rsidRPr="005042D3">
        <w:rPr>
          <w:color w:val="111111"/>
          <w:spacing w:val="-15"/>
          <w:sz w:val="24"/>
          <w:szCs w:val="24"/>
        </w:rPr>
        <w:t xml:space="preserve"> </w:t>
      </w:r>
      <w:r w:rsidRPr="005042D3">
        <w:rPr>
          <w:color w:val="111111"/>
          <w:spacing w:val="-1"/>
          <w:sz w:val="24"/>
          <w:szCs w:val="24"/>
        </w:rPr>
        <w:t>индивидуализации</w:t>
      </w:r>
      <w:r w:rsidRPr="005042D3">
        <w:rPr>
          <w:color w:val="111111"/>
          <w:spacing w:val="-1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игры,</w:t>
      </w:r>
      <w:r w:rsidRPr="005042D3">
        <w:rPr>
          <w:color w:val="111111"/>
          <w:spacing w:val="-1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и,</w:t>
      </w:r>
      <w:r w:rsidRPr="005042D3">
        <w:rPr>
          <w:color w:val="111111"/>
          <w:spacing w:val="-16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как</w:t>
      </w:r>
      <w:r w:rsidRPr="005042D3">
        <w:rPr>
          <w:color w:val="111111"/>
          <w:spacing w:val="-1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следствие,</w:t>
      </w:r>
      <w:r w:rsidRPr="005042D3">
        <w:rPr>
          <w:color w:val="111111"/>
          <w:spacing w:val="-1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социального</w:t>
      </w:r>
      <w:r w:rsidRPr="005042D3">
        <w:rPr>
          <w:color w:val="111111"/>
          <w:spacing w:val="-1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отчуждения</w:t>
      </w:r>
      <w:r w:rsidRPr="005042D3">
        <w:rPr>
          <w:color w:val="111111"/>
          <w:spacing w:val="-15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детей.</w:t>
      </w:r>
      <w:r w:rsidRPr="005042D3">
        <w:rPr>
          <w:color w:val="111111"/>
          <w:spacing w:val="-137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Другой</w:t>
      </w:r>
      <w:r w:rsidRPr="005042D3">
        <w:rPr>
          <w:spacing w:val="2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особенностью</w:t>
      </w:r>
      <w:r w:rsidRPr="005042D3">
        <w:rPr>
          <w:spacing w:val="3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современных</w:t>
      </w:r>
      <w:r w:rsidRPr="005042D3">
        <w:rPr>
          <w:spacing w:val="2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дошкольников,</w:t>
      </w:r>
      <w:r w:rsidRPr="005042D3">
        <w:rPr>
          <w:spacing w:val="3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отмечаемой</w:t>
      </w:r>
      <w:r w:rsidRPr="005042D3">
        <w:rPr>
          <w:spacing w:val="5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воспитателями,</w:t>
      </w:r>
    </w:p>
    <w:p w:rsidR="00076517" w:rsidRPr="005042D3" w:rsidRDefault="00EE130D" w:rsidP="005042D3">
      <w:pPr>
        <w:pStyle w:val="a3"/>
        <w:spacing w:before="6"/>
        <w:ind w:right="681" w:firstLine="0"/>
        <w:rPr>
          <w:sz w:val="24"/>
          <w:szCs w:val="24"/>
        </w:rPr>
      </w:pPr>
      <w:r w:rsidRPr="005042D3">
        <w:rPr>
          <w:spacing w:val="-1"/>
          <w:sz w:val="24"/>
          <w:szCs w:val="24"/>
        </w:rPr>
        <w:t>является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повышенный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эгоцентризм.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В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определенной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степени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эгоцентризм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характерен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 детей дошкольного возраста, однако к 7 годам многие из них уже способны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преодолеть эгоцентрическую позицию и принять во внимание точку зрения другого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человека.</w:t>
      </w:r>
    </w:p>
    <w:p w:rsidR="00076517" w:rsidRPr="005042D3" w:rsidRDefault="00EE130D" w:rsidP="005042D3">
      <w:pPr>
        <w:pStyle w:val="a3"/>
        <w:ind w:right="677"/>
        <w:rPr>
          <w:sz w:val="24"/>
          <w:szCs w:val="24"/>
        </w:rPr>
      </w:pPr>
      <w:r w:rsidRPr="005042D3">
        <w:rPr>
          <w:sz w:val="24"/>
          <w:szCs w:val="24"/>
        </w:rPr>
        <w:t>Преодоление детского эгоцентризма является одним из важнейших механизмов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социализации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возрасте.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Приоритет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интересов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сознании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современного ребенка находит свое отражение и в таком удивительном, но ставшим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нередким явлении, как незнание детьми имен некоторых своих товарищей по группе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детского сада,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а иногда даже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воспитателей.</w:t>
      </w:r>
    </w:p>
    <w:p w:rsidR="00076517" w:rsidRPr="005042D3" w:rsidRDefault="00EE130D" w:rsidP="005042D3">
      <w:pPr>
        <w:pStyle w:val="a3"/>
        <w:ind w:right="678"/>
        <w:rPr>
          <w:sz w:val="24"/>
          <w:szCs w:val="24"/>
        </w:rPr>
      </w:pPr>
      <w:r w:rsidRPr="005042D3">
        <w:rPr>
          <w:color w:val="111111"/>
          <w:sz w:val="24"/>
          <w:szCs w:val="24"/>
        </w:rPr>
        <w:t>Здоровье подрастающего поколения также претерпевает изменения с учетом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экологической обстановки и нередко физические показатели здоровья оставляют</w:t>
      </w:r>
      <w:r w:rsidRPr="005042D3">
        <w:rPr>
          <w:color w:val="111111"/>
          <w:spacing w:val="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желать</w:t>
      </w:r>
      <w:r w:rsidRPr="005042D3">
        <w:rPr>
          <w:color w:val="111111"/>
          <w:spacing w:val="-11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лучшего.</w:t>
      </w:r>
      <w:r w:rsidRPr="005042D3">
        <w:rPr>
          <w:color w:val="111111"/>
          <w:spacing w:val="-10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Ребенок</w:t>
      </w:r>
      <w:r w:rsidRPr="005042D3">
        <w:rPr>
          <w:color w:val="111111"/>
          <w:spacing w:val="-9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может</w:t>
      </w:r>
      <w:r w:rsidRPr="005042D3">
        <w:rPr>
          <w:color w:val="111111"/>
          <w:spacing w:val="-9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страдать</w:t>
      </w:r>
      <w:r w:rsidRPr="005042D3">
        <w:rPr>
          <w:color w:val="111111"/>
          <w:spacing w:val="-10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физически</w:t>
      </w:r>
      <w:r w:rsidRPr="005042D3">
        <w:rPr>
          <w:color w:val="111111"/>
          <w:spacing w:val="-9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и</w:t>
      </w:r>
      <w:r w:rsidRPr="005042D3">
        <w:rPr>
          <w:color w:val="111111"/>
          <w:spacing w:val="-9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это</w:t>
      </w:r>
      <w:r w:rsidRPr="005042D3">
        <w:rPr>
          <w:color w:val="111111"/>
          <w:spacing w:val="-9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усугубляет</w:t>
      </w:r>
      <w:r w:rsidRPr="005042D3">
        <w:rPr>
          <w:color w:val="111111"/>
          <w:spacing w:val="-9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ситуацию,</w:t>
      </w:r>
      <w:r w:rsidRPr="005042D3">
        <w:rPr>
          <w:color w:val="111111"/>
          <w:spacing w:val="-10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если</w:t>
      </w:r>
      <w:r w:rsidRPr="005042D3">
        <w:rPr>
          <w:color w:val="111111"/>
          <w:spacing w:val="-67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он</w:t>
      </w:r>
      <w:r w:rsidRPr="005042D3">
        <w:rPr>
          <w:color w:val="111111"/>
          <w:spacing w:val="-4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находится в</w:t>
      </w:r>
      <w:r w:rsidRPr="005042D3">
        <w:rPr>
          <w:color w:val="111111"/>
          <w:spacing w:val="-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неблагоприятном</w:t>
      </w:r>
      <w:r w:rsidRPr="005042D3">
        <w:rPr>
          <w:color w:val="111111"/>
          <w:spacing w:val="3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социальном</w:t>
      </w:r>
      <w:r w:rsidRPr="005042D3">
        <w:rPr>
          <w:color w:val="111111"/>
          <w:spacing w:val="-2"/>
          <w:sz w:val="24"/>
          <w:szCs w:val="24"/>
        </w:rPr>
        <w:t xml:space="preserve"> </w:t>
      </w:r>
      <w:r w:rsidRPr="005042D3">
        <w:rPr>
          <w:color w:val="111111"/>
          <w:sz w:val="24"/>
          <w:szCs w:val="24"/>
        </w:rPr>
        <w:t>окружении.</w:t>
      </w:r>
    </w:p>
    <w:p w:rsidR="00076517" w:rsidRPr="005042D3" w:rsidRDefault="00EE130D" w:rsidP="005042D3">
      <w:pPr>
        <w:pStyle w:val="a3"/>
        <w:spacing w:before="1"/>
        <w:ind w:right="675"/>
        <w:rPr>
          <w:sz w:val="24"/>
          <w:szCs w:val="24"/>
        </w:rPr>
      </w:pPr>
      <w:r w:rsidRPr="005042D3">
        <w:rPr>
          <w:sz w:val="24"/>
          <w:szCs w:val="24"/>
        </w:rPr>
        <w:t>Таким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очевидно,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фиксируемые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сегодня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изменения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психологическом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облике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дошкольника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(особенности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общения,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игровой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готовности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школе),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свидетельствуют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принципиально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ином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характере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-19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дошкольной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социализации,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нежели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было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ХХ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веке. Наши дети живут вместе с нами, одной с нами жизнью, и создание для них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специальных психолого-педагогических условий, свободных от вредных влияний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современности,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представляется,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по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меньшей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мере,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нереальным,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точнее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–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нелепым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бесполезным.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Воспитание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условиях,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оторванных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от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реальных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жизненных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факторов,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лишится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главного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условия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своей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эффективности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–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соответствия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реальным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потребностям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ребенка, его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интересам,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стремлениям,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желаниям.</w:t>
      </w:r>
    </w:p>
    <w:p w:rsidR="00076517" w:rsidRPr="005042D3" w:rsidRDefault="00EE130D" w:rsidP="005042D3">
      <w:pPr>
        <w:pStyle w:val="a3"/>
        <w:ind w:right="679"/>
        <w:rPr>
          <w:sz w:val="24"/>
          <w:szCs w:val="24"/>
        </w:rPr>
      </w:pPr>
      <w:r w:rsidRPr="005042D3">
        <w:rPr>
          <w:sz w:val="24"/>
          <w:szCs w:val="24"/>
        </w:rPr>
        <w:t>Современные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социокультурные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имеют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глобальный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характер,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они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типичны для всех стран, находящихся на одном уровне экономического развития,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связанных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общим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информационным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пространством.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Необходимо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анализировать содержание детской жизни и пытаться найти в ней новые аспекты 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ресурсы,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могут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стать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источниками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полноценного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психического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личностного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 современных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детей.</w:t>
      </w:r>
    </w:p>
    <w:p w:rsidR="00076517" w:rsidRPr="005042D3" w:rsidRDefault="00076517" w:rsidP="005042D3">
      <w:pPr>
        <w:rPr>
          <w:sz w:val="24"/>
          <w:szCs w:val="24"/>
        </w:rPr>
        <w:sectPr w:rsidR="00076517" w:rsidRPr="005042D3" w:rsidSect="003A491F">
          <w:pgSz w:w="12240" w:h="15840"/>
          <w:pgMar w:top="1060" w:right="900" w:bottom="940" w:left="1134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1"/>
          <w:numId w:val="41"/>
        </w:numPr>
        <w:tabs>
          <w:tab w:val="left" w:pos="1471"/>
        </w:tabs>
        <w:spacing w:before="73"/>
        <w:ind w:right="684" w:firstLine="566"/>
        <w:jc w:val="both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Целевые ориентиры и планируемые результаты освоения Программы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</w:p>
    <w:p w:rsidR="00076517" w:rsidRPr="005042D3" w:rsidRDefault="00EE130D" w:rsidP="005042D3">
      <w:pPr>
        <w:pStyle w:val="a3"/>
        <w:ind w:right="682"/>
        <w:rPr>
          <w:sz w:val="24"/>
          <w:szCs w:val="24"/>
        </w:rPr>
      </w:pPr>
      <w:r w:rsidRPr="005042D3">
        <w:rPr>
          <w:sz w:val="24"/>
          <w:szCs w:val="24"/>
        </w:rPr>
        <w:t>Планируемые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результаты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носят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отсроченный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характер,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деятельность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воспитателя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нацелена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перспективу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становления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ребенка. Поэтому результаты достижения цели воспитания даны в виде целевых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ориентиров, представленных в виде обобщенных портретов ребенка к концу раннего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дошкольного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возрастов.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Основы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закладываются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дошкольном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детстве,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и,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если какие-либо линии развития не получат своего становления в детстве, это может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отрицательно сказаться на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гармоничном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человека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будущем.</w:t>
      </w:r>
    </w:p>
    <w:p w:rsidR="00076517" w:rsidRPr="005042D3" w:rsidRDefault="00076517" w:rsidP="005042D3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076517" w:rsidRPr="005042D3" w:rsidRDefault="00EE130D" w:rsidP="005042D3">
      <w:pPr>
        <w:pStyle w:val="1"/>
        <w:numPr>
          <w:ilvl w:val="2"/>
          <w:numId w:val="41"/>
        </w:numPr>
        <w:tabs>
          <w:tab w:val="left" w:pos="1660"/>
        </w:tabs>
        <w:ind w:right="2617" w:firstLine="566"/>
        <w:rPr>
          <w:sz w:val="24"/>
          <w:szCs w:val="24"/>
        </w:rPr>
      </w:pPr>
      <w:r w:rsidRPr="005042D3">
        <w:rPr>
          <w:sz w:val="24"/>
          <w:szCs w:val="24"/>
        </w:rPr>
        <w:t>Целевые ориентиры воспитательной работы для детей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младенческого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раннего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возраста (до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3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лет)</w:t>
      </w:r>
    </w:p>
    <w:p w:rsidR="00076517" w:rsidRPr="005042D3" w:rsidRDefault="00076517" w:rsidP="005042D3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076517" w:rsidRPr="005042D3" w:rsidRDefault="00EE130D" w:rsidP="004B62C0">
      <w:pPr>
        <w:ind w:left="959"/>
        <w:rPr>
          <w:b/>
          <w:sz w:val="24"/>
          <w:szCs w:val="24"/>
        </w:rPr>
      </w:pPr>
      <w:r w:rsidRPr="005042D3">
        <w:rPr>
          <w:b/>
          <w:sz w:val="24"/>
          <w:szCs w:val="24"/>
        </w:rPr>
        <w:t>Портрет</w:t>
      </w:r>
      <w:r w:rsidRPr="005042D3">
        <w:rPr>
          <w:b/>
          <w:spacing w:val="-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ребенка</w:t>
      </w:r>
      <w:r w:rsidRPr="005042D3">
        <w:rPr>
          <w:b/>
          <w:spacing w:val="-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младенческого</w:t>
      </w:r>
      <w:r w:rsidRPr="005042D3">
        <w:rPr>
          <w:b/>
          <w:spacing w:val="-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и</w:t>
      </w:r>
      <w:r w:rsidRPr="005042D3">
        <w:rPr>
          <w:b/>
          <w:spacing w:val="-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раннего</w:t>
      </w:r>
      <w:r w:rsidRPr="005042D3">
        <w:rPr>
          <w:b/>
          <w:spacing w:val="-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возраста (к</w:t>
      </w:r>
      <w:r w:rsidRPr="005042D3">
        <w:rPr>
          <w:b/>
          <w:spacing w:val="-7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3-м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годам)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341"/>
        <w:gridCol w:w="5435"/>
      </w:tblGrid>
      <w:tr w:rsidR="00076517" w:rsidRPr="00A5356C" w:rsidTr="004B62C0">
        <w:trPr>
          <w:trHeight w:val="551"/>
        </w:trPr>
        <w:tc>
          <w:tcPr>
            <w:tcW w:w="257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right="412" w:firstLine="566"/>
              <w:rPr>
                <w:b/>
              </w:rPr>
            </w:pPr>
            <w:r w:rsidRPr="00A5356C">
              <w:rPr>
                <w:b/>
              </w:rPr>
              <w:t>Направление</w:t>
            </w:r>
            <w:r w:rsidRPr="00A5356C">
              <w:rPr>
                <w:b/>
                <w:spacing w:val="-57"/>
              </w:rPr>
              <w:t xml:space="preserve"> </w:t>
            </w:r>
            <w:r w:rsidRPr="00A5356C">
              <w:rPr>
                <w:b/>
              </w:rPr>
              <w:t>воспитания</w:t>
            </w:r>
          </w:p>
        </w:tc>
        <w:tc>
          <w:tcPr>
            <w:tcW w:w="234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674"/>
              <w:rPr>
                <w:b/>
              </w:rPr>
            </w:pPr>
            <w:r w:rsidRPr="00A5356C">
              <w:rPr>
                <w:b/>
              </w:rPr>
              <w:t>Ценности</w:t>
            </w:r>
          </w:p>
        </w:tc>
        <w:tc>
          <w:tcPr>
            <w:tcW w:w="5435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676"/>
              <w:rPr>
                <w:b/>
              </w:rPr>
            </w:pPr>
            <w:r w:rsidRPr="00A5356C">
              <w:rPr>
                <w:b/>
              </w:rPr>
              <w:t>Показатели</w:t>
            </w:r>
          </w:p>
        </w:tc>
      </w:tr>
      <w:tr w:rsidR="00076517" w:rsidRPr="00A5356C" w:rsidTr="004B62C0">
        <w:trPr>
          <w:trHeight w:val="551"/>
        </w:trPr>
        <w:tc>
          <w:tcPr>
            <w:tcW w:w="257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rPr>
                <w:b/>
              </w:rPr>
            </w:pPr>
            <w:r w:rsidRPr="00A5356C">
              <w:rPr>
                <w:b/>
              </w:rPr>
              <w:t>Патриотическое</w:t>
            </w:r>
          </w:p>
        </w:tc>
        <w:tc>
          <w:tcPr>
            <w:tcW w:w="234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107"/>
            </w:pPr>
            <w:r w:rsidRPr="00A5356C">
              <w:t>Родина,</w:t>
            </w:r>
            <w:r w:rsidRPr="00A5356C">
              <w:rPr>
                <w:spacing w:val="-3"/>
              </w:rPr>
              <w:t xml:space="preserve"> </w:t>
            </w:r>
            <w:r w:rsidRPr="00A5356C">
              <w:t>природа</w:t>
            </w:r>
          </w:p>
        </w:tc>
        <w:tc>
          <w:tcPr>
            <w:tcW w:w="5435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109" w:right="621" w:firstLine="566"/>
            </w:pPr>
            <w:r w:rsidRPr="00A5356C">
              <w:t>Проявляющий привязанность, любовь к</w:t>
            </w:r>
            <w:r w:rsidRPr="00A5356C">
              <w:rPr>
                <w:spacing w:val="-58"/>
              </w:rPr>
              <w:t xml:space="preserve"> </w:t>
            </w:r>
            <w:r w:rsidRPr="00A5356C">
              <w:t>семье,</w:t>
            </w:r>
            <w:r w:rsidRPr="00A5356C">
              <w:rPr>
                <w:spacing w:val="-1"/>
              </w:rPr>
              <w:t xml:space="preserve"> </w:t>
            </w:r>
            <w:r w:rsidRPr="00A5356C">
              <w:t>близким,</w:t>
            </w:r>
            <w:r w:rsidRPr="00A5356C">
              <w:rPr>
                <w:spacing w:val="-1"/>
              </w:rPr>
              <w:t xml:space="preserve"> </w:t>
            </w:r>
            <w:r w:rsidRPr="00A5356C">
              <w:t>окружающему миру.</w:t>
            </w:r>
          </w:p>
        </w:tc>
      </w:tr>
      <w:tr w:rsidR="00076517" w:rsidRPr="00A5356C" w:rsidTr="004B62C0">
        <w:trPr>
          <w:trHeight w:val="3250"/>
        </w:trPr>
        <w:tc>
          <w:tcPr>
            <w:tcW w:w="257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rPr>
                <w:b/>
              </w:rPr>
            </w:pPr>
            <w:r w:rsidRPr="00A5356C">
              <w:rPr>
                <w:b/>
              </w:rPr>
              <w:t>Социальное</w:t>
            </w:r>
          </w:p>
        </w:tc>
        <w:tc>
          <w:tcPr>
            <w:tcW w:w="234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107" w:right="581"/>
            </w:pPr>
            <w:r w:rsidRPr="00A5356C">
              <w:t>Человек, семья,</w:t>
            </w:r>
            <w:r w:rsidRPr="00A5356C">
              <w:rPr>
                <w:spacing w:val="-57"/>
              </w:rPr>
              <w:t xml:space="preserve"> </w:t>
            </w:r>
            <w:r w:rsidRPr="00A5356C">
              <w:t>дружба,</w:t>
            </w:r>
            <w:r w:rsidRPr="00A5356C">
              <w:rPr>
                <w:spacing w:val="1"/>
              </w:rPr>
              <w:t xml:space="preserve"> </w:t>
            </w:r>
            <w:r w:rsidRPr="00A5356C">
              <w:t>сотрудничество</w:t>
            </w:r>
          </w:p>
        </w:tc>
        <w:tc>
          <w:tcPr>
            <w:tcW w:w="5435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676"/>
            </w:pPr>
            <w:r w:rsidRPr="00A5356C">
              <w:t>Способный</w:t>
            </w:r>
            <w:r w:rsidRPr="00A5356C">
              <w:rPr>
                <w:spacing w:val="-4"/>
              </w:rPr>
              <w:t xml:space="preserve"> </w:t>
            </w:r>
            <w:r w:rsidRPr="00A5356C">
              <w:t>понять и</w:t>
            </w:r>
            <w:r w:rsidRPr="00A5356C">
              <w:rPr>
                <w:spacing w:val="-4"/>
              </w:rPr>
              <w:t xml:space="preserve"> </w:t>
            </w:r>
            <w:r w:rsidRPr="00A5356C">
              <w:t>принять,</w:t>
            </w:r>
            <w:r w:rsidRPr="00A5356C">
              <w:rPr>
                <w:spacing w:val="-1"/>
              </w:rPr>
              <w:t xml:space="preserve"> </w:t>
            </w:r>
            <w:r w:rsidRPr="00A5356C">
              <w:t>что</w:t>
            </w:r>
            <w:r w:rsidRPr="00A5356C">
              <w:rPr>
                <w:spacing w:val="-2"/>
              </w:rPr>
              <w:t xml:space="preserve"> </w:t>
            </w:r>
            <w:r w:rsidRPr="00A5356C">
              <w:t>такое</w:t>
            </w:r>
          </w:p>
          <w:p w:rsidR="00076517" w:rsidRPr="00A5356C" w:rsidRDefault="00EE130D" w:rsidP="005042D3">
            <w:pPr>
              <w:pStyle w:val="TableParagraph"/>
              <w:ind w:left="109"/>
            </w:pPr>
            <w:r w:rsidRPr="00A5356C">
              <w:t>«хорошо» и «плохо».</w:t>
            </w:r>
          </w:p>
          <w:p w:rsidR="00076517" w:rsidRPr="00A5356C" w:rsidRDefault="00EE130D" w:rsidP="005042D3">
            <w:pPr>
              <w:pStyle w:val="TableParagraph"/>
              <w:ind w:left="109" w:right="318" w:firstLine="566"/>
            </w:pPr>
            <w:r w:rsidRPr="00A5356C">
              <w:t>Проявляющий интерес к другим детям и</w:t>
            </w:r>
            <w:r w:rsidRPr="00A5356C">
              <w:rPr>
                <w:spacing w:val="1"/>
              </w:rPr>
              <w:t xml:space="preserve"> </w:t>
            </w:r>
            <w:r w:rsidRPr="00A5356C">
              <w:t>способный</w:t>
            </w:r>
            <w:r w:rsidRPr="00A5356C">
              <w:rPr>
                <w:spacing w:val="-3"/>
              </w:rPr>
              <w:t xml:space="preserve"> </w:t>
            </w:r>
            <w:r w:rsidRPr="00A5356C">
              <w:t>бесконфликтно</w:t>
            </w:r>
            <w:r w:rsidRPr="00A5356C">
              <w:rPr>
                <w:spacing w:val="-3"/>
              </w:rPr>
              <w:t xml:space="preserve"> </w:t>
            </w:r>
            <w:r w:rsidRPr="00A5356C">
              <w:t>играть рядом</w:t>
            </w:r>
            <w:r w:rsidRPr="00A5356C">
              <w:rPr>
                <w:spacing w:val="-3"/>
              </w:rPr>
              <w:t xml:space="preserve"> </w:t>
            </w:r>
            <w:r w:rsidRPr="00A5356C">
              <w:t>с</w:t>
            </w:r>
            <w:r w:rsidRPr="00A5356C">
              <w:rPr>
                <w:spacing w:val="-5"/>
              </w:rPr>
              <w:t xml:space="preserve"> </w:t>
            </w:r>
            <w:r w:rsidRPr="00A5356C">
              <w:t>ними.</w:t>
            </w:r>
          </w:p>
          <w:p w:rsidR="00076517" w:rsidRPr="00A5356C" w:rsidRDefault="00EE130D" w:rsidP="005042D3">
            <w:pPr>
              <w:pStyle w:val="TableParagraph"/>
              <w:ind w:left="676"/>
            </w:pPr>
            <w:r w:rsidRPr="00A5356C">
              <w:t>Проявляющий</w:t>
            </w:r>
            <w:r w:rsidRPr="00A5356C">
              <w:rPr>
                <w:spacing w:val="-4"/>
              </w:rPr>
              <w:t xml:space="preserve"> </w:t>
            </w:r>
            <w:r w:rsidRPr="00A5356C">
              <w:t>позицию</w:t>
            </w:r>
            <w:r w:rsidRPr="00A5356C">
              <w:rPr>
                <w:spacing w:val="-5"/>
              </w:rPr>
              <w:t xml:space="preserve"> </w:t>
            </w:r>
            <w:r w:rsidRPr="00A5356C">
              <w:t>«Я</w:t>
            </w:r>
            <w:r w:rsidRPr="00A5356C">
              <w:rPr>
                <w:spacing w:val="-4"/>
              </w:rPr>
              <w:t xml:space="preserve"> </w:t>
            </w:r>
            <w:r w:rsidRPr="00A5356C">
              <w:t>сам!».</w:t>
            </w:r>
          </w:p>
          <w:p w:rsidR="00076517" w:rsidRPr="00A5356C" w:rsidRDefault="00EE130D" w:rsidP="005042D3">
            <w:pPr>
              <w:pStyle w:val="TableParagraph"/>
              <w:ind w:left="109" w:right="1163" w:firstLine="566"/>
            </w:pPr>
            <w:r w:rsidRPr="00A5356C">
              <w:t>Доброжелательный, проявляющий</w:t>
            </w:r>
            <w:r w:rsidRPr="00A5356C">
              <w:rPr>
                <w:spacing w:val="-57"/>
              </w:rPr>
              <w:t xml:space="preserve"> </w:t>
            </w:r>
            <w:r w:rsidRPr="00A5356C">
              <w:t>сочувствие,</w:t>
            </w:r>
            <w:r w:rsidRPr="00A5356C">
              <w:rPr>
                <w:spacing w:val="-1"/>
              </w:rPr>
              <w:t xml:space="preserve"> </w:t>
            </w:r>
            <w:r w:rsidRPr="00A5356C">
              <w:t>доброту.</w:t>
            </w:r>
          </w:p>
          <w:p w:rsidR="00076517" w:rsidRPr="00A5356C" w:rsidRDefault="00EE130D" w:rsidP="005042D3">
            <w:pPr>
              <w:pStyle w:val="TableParagraph"/>
              <w:ind w:left="109" w:right="415" w:firstLine="566"/>
            </w:pPr>
            <w:r w:rsidRPr="00A5356C">
              <w:t>Испытывающий чувство удовольствия в</w:t>
            </w:r>
            <w:r w:rsidRPr="00A5356C">
              <w:rPr>
                <w:spacing w:val="1"/>
              </w:rPr>
              <w:t xml:space="preserve"> </w:t>
            </w:r>
            <w:r w:rsidRPr="00A5356C">
              <w:t>случае</w:t>
            </w:r>
            <w:r w:rsidRPr="00A5356C">
              <w:rPr>
                <w:spacing w:val="-3"/>
              </w:rPr>
              <w:t xml:space="preserve"> </w:t>
            </w:r>
            <w:r w:rsidRPr="00A5356C">
              <w:t>одобрения</w:t>
            </w:r>
            <w:r w:rsidRPr="00A5356C">
              <w:rPr>
                <w:spacing w:val="-1"/>
              </w:rPr>
              <w:t xml:space="preserve"> </w:t>
            </w:r>
            <w:r w:rsidRPr="00A5356C">
              <w:t>и</w:t>
            </w:r>
            <w:r w:rsidRPr="00A5356C">
              <w:rPr>
                <w:spacing w:val="-2"/>
              </w:rPr>
              <w:t xml:space="preserve"> </w:t>
            </w:r>
            <w:r w:rsidRPr="00A5356C">
              <w:t>чувство</w:t>
            </w:r>
            <w:r w:rsidRPr="00A5356C">
              <w:rPr>
                <w:spacing w:val="-1"/>
              </w:rPr>
              <w:t xml:space="preserve"> </w:t>
            </w:r>
            <w:r w:rsidRPr="00A5356C">
              <w:t>огорчения</w:t>
            </w:r>
            <w:r w:rsidRPr="00A5356C">
              <w:rPr>
                <w:spacing w:val="-2"/>
              </w:rPr>
              <w:t xml:space="preserve"> </w:t>
            </w:r>
            <w:r w:rsidRPr="00A5356C">
              <w:t>в</w:t>
            </w:r>
            <w:r w:rsidRPr="00A5356C">
              <w:rPr>
                <w:spacing w:val="-2"/>
              </w:rPr>
              <w:t xml:space="preserve"> </w:t>
            </w:r>
            <w:r w:rsidRPr="00A5356C">
              <w:t>случае</w:t>
            </w:r>
            <w:r w:rsidRPr="00A5356C">
              <w:rPr>
                <w:spacing w:val="-57"/>
              </w:rPr>
              <w:t xml:space="preserve"> </w:t>
            </w:r>
            <w:r w:rsidRPr="00A5356C">
              <w:t>неодобрения</w:t>
            </w:r>
            <w:r w:rsidRPr="00A5356C">
              <w:rPr>
                <w:spacing w:val="-1"/>
              </w:rPr>
              <w:t xml:space="preserve"> </w:t>
            </w:r>
            <w:r w:rsidRPr="00A5356C">
              <w:t>со стороны</w:t>
            </w:r>
            <w:r w:rsidRPr="00A5356C">
              <w:rPr>
                <w:spacing w:val="-1"/>
              </w:rPr>
              <w:t xml:space="preserve"> </w:t>
            </w:r>
            <w:r w:rsidRPr="00A5356C">
              <w:t>взрослых.</w:t>
            </w:r>
          </w:p>
          <w:p w:rsidR="00076517" w:rsidRPr="00A5356C" w:rsidRDefault="00EE130D" w:rsidP="005042D3">
            <w:pPr>
              <w:pStyle w:val="TableParagraph"/>
              <w:ind w:left="109" w:right="159" w:firstLine="566"/>
            </w:pPr>
            <w:r w:rsidRPr="00A5356C">
              <w:t>Способный</w:t>
            </w:r>
            <w:r w:rsidRPr="00A5356C">
              <w:rPr>
                <w:spacing w:val="-6"/>
              </w:rPr>
              <w:t xml:space="preserve"> </w:t>
            </w:r>
            <w:r w:rsidRPr="00A5356C">
              <w:t>к</w:t>
            </w:r>
            <w:r w:rsidRPr="00A5356C">
              <w:rPr>
                <w:spacing w:val="-4"/>
              </w:rPr>
              <w:t xml:space="preserve"> </w:t>
            </w:r>
            <w:r w:rsidRPr="00A5356C">
              <w:t>самостоятельным</w:t>
            </w:r>
            <w:r w:rsidRPr="00A5356C">
              <w:rPr>
                <w:spacing w:val="-6"/>
              </w:rPr>
              <w:t xml:space="preserve"> </w:t>
            </w:r>
            <w:r w:rsidRPr="00A5356C">
              <w:t>(свободным)</w:t>
            </w:r>
            <w:r w:rsidRPr="00A5356C">
              <w:rPr>
                <w:spacing w:val="-57"/>
              </w:rPr>
              <w:t xml:space="preserve"> </w:t>
            </w:r>
            <w:r w:rsidRPr="00A5356C">
              <w:t>активным действиям в общении. Способный</w:t>
            </w:r>
            <w:r w:rsidRPr="00A5356C">
              <w:rPr>
                <w:spacing w:val="1"/>
              </w:rPr>
              <w:t xml:space="preserve"> </w:t>
            </w:r>
            <w:r w:rsidRPr="00A5356C">
              <w:t>общаться с другими людьми с помощью</w:t>
            </w:r>
            <w:r w:rsidRPr="00A5356C">
              <w:rPr>
                <w:spacing w:val="1"/>
              </w:rPr>
              <w:t xml:space="preserve"> </w:t>
            </w:r>
            <w:r w:rsidRPr="00A5356C">
              <w:t>вербальных</w:t>
            </w:r>
            <w:r w:rsidRPr="00A5356C">
              <w:rPr>
                <w:spacing w:val="-2"/>
              </w:rPr>
              <w:t xml:space="preserve"> </w:t>
            </w:r>
            <w:r w:rsidRPr="00A5356C">
              <w:t>и</w:t>
            </w:r>
            <w:r w:rsidRPr="00A5356C">
              <w:rPr>
                <w:spacing w:val="-1"/>
              </w:rPr>
              <w:t xml:space="preserve"> </w:t>
            </w:r>
            <w:r w:rsidRPr="00A5356C">
              <w:t>невербальных</w:t>
            </w:r>
            <w:r w:rsidRPr="00A5356C">
              <w:rPr>
                <w:spacing w:val="-1"/>
              </w:rPr>
              <w:t xml:space="preserve"> </w:t>
            </w:r>
            <w:r w:rsidRPr="00A5356C">
              <w:t>средств</w:t>
            </w:r>
            <w:r w:rsidRPr="00A5356C">
              <w:rPr>
                <w:spacing w:val="-1"/>
              </w:rPr>
              <w:t xml:space="preserve"> </w:t>
            </w:r>
            <w:r w:rsidRPr="00A5356C">
              <w:t>общения.</w:t>
            </w:r>
          </w:p>
        </w:tc>
      </w:tr>
      <w:tr w:rsidR="00076517" w:rsidRPr="00A5356C" w:rsidTr="004B62C0">
        <w:trPr>
          <w:trHeight w:val="551"/>
        </w:trPr>
        <w:tc>
          <w:tcPr>
            <w:tcW w:w="257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rPr>
                <w:b/>
              </w:rPr>
            </w:pPr>
            <w:r w:rsidRPr="00A5356C">
              <w:rPr>
                <w:b/>
              </w:rPr>
              <w:t>Познавательное</w:t>
            </w:r>
          </w:p>
        </w:tc>
        <w:tc>
          <w:tcPr>
            <w:tcW w:w="234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107"/>
            </w:pPr>
            <w:r w:rsidRPr="00A5356C">
              <w:t>Знание</w:t>
            </w:r>
          </w:p>
        </w:tc>
        <w:tc>
          <w:tcPr>
            <w:tcW w:w="5435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109" w:right="472" w:firstLine="566"/>
            </w:pPr>
            <w:r w:rsidRPr="00A5356C">
              <w:t>Проявляющий интерес к окружающему</w:t>
            </w:r>
            <w:r w:rsidRPr="00A5356C">
              <w:rPr>
                <w:spacing w:val="1"/>
              </w:rPr>
              <w:t xml:space="preserve"> </w:t>
            </w:r>
            <w:r w:rsidRPr="00A5356C">
              <w:t>миру</w:t>
            </w:r>
            <w:r w:rsidRPr="00A5356C">
              <w:rPr>
                <w:spacing w:val="-3"/>
              </w:rPr>
              <w:t xml:space="preserve"> </w:t>
            </w:r>
            <w:r w:rsidRPr="00A5356C">
              <w:t>и</w:t>
            </w:r>
            <w:r w:rsidRPr="00A5356C">
              <w:rPr>
                <w:spacing w:val="-3"/>
              </w:rPr>
              <w:t xml:space="preserve"> </w:t>
            </w:r>
            <w:r w:rsidRPr="00A5356C">
              <w:t>активность</w:t>
            </w:r>
            <w:r w:rsidRPr="00A5356C">
              <w:rPr>
                <w:spacing w:val="-1"/>
              </w:rPr>
              <w:t xml:space="preserve"> </w:t>
            </w:r>
            <w:r w:rsidRPr="00A5356C">
              <w:t>в</w:t>
            </w:r>
            <w:r w:rsidRPr="00A5356C">
              <w:rPr>
                <w:spacing w:val="-4"/>
              </w:rPr>
              <w:t xml:space="preserve"> </w:t>
            </w:r>
            <w:r w:rsidRPr="00A5356C">
              <w:t>поведении</w:t>
            </w:r>
            <w:r w:rsidRPr="00A5356C">
              <w:rPr>
                <w:spacing w:val="-2"/>
              </w:rPr>
              <w:t xml:space="preserve"> </w:t>
            </w:r>
            <w:r w:rsidRPr="00A5356C">
              <w:t>и</w:t>
            </w:r>
            <w:r w:rsidRPr="00A5356C">
              <w:rPr>
                <w:spacing w:val="-3"/>
              </w:rPr>
              <w:t xml:space="preserve"> </w:t>
            </w:r>
            <w:r w:rsidRPr="00A5356C">
              <w:t>деятельности</w:t>
            </w:r>
          </w:p>
        </w:tc>
      </w:tr>
      <w:tr w:rsidR="00076517" w:rsidRPr="00A5356C" w:rsidTr="004B62C0">
        <w:trPr>
          <w:trHeight w:val="2198"/>
        </w:trPr>
        <w:tc>
          <w:tcPr>
            <w:tcW w:w="257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right="601"/>
              <w:rPr>
                <w:b/>
              </w:rPr>
            </w:pPr>
            <w:r w:rsidRPr="00A5356C">
              <w:rPr>
                <w:b/>
              </w:rPr>
              <w:t>Физическое и</w:t>
            </w:r>
            <w:r w:rsidRPr="00A5356C">
              <w:rPr>
                <w:b/>
                <w:spacing w:val="1"/>
              </w:rPr>
              <w:t xml:space="preserve"> </w:t>
            </w:r>
            <w:r w:rsidRPr="00A5356C">
              <w:rPr>
                <w:b/>
              </w:rPr>
              <w:t>оздоровительное</w:t>
            </w:r>
          </w:p>
        </w:tc>
        <w:tc>
          <w:tcPr>
            <w:tcW w:w="234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107"/>
            </w:pPr>
            <w:r w:rsidRPr="00A5356C">
              <w:t>Здоровье</w:t>
            </w:r>
          </w:p>
        </w:tc>
        <w:tc>
          <w:tcPr>
            <w:tcW w:w="5435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109" w:right="393" w:firstLine="566"/>
            </w:pPr>
            <w:r w:rsidRPr="00A5356C">
              <w:t>Выполняющий действия по</w:t>
            </w:r>
            <w:r w:rsidRPr="00A5356C">
              <w:rPr>
                <w:spacing w:val="1"/>
              </w:rPr>
              <w:t xml:space="preserve"> </w:t>
            </w:r>
            <w:r w:rsidRPr="00A5356C">
              <w:t>самообслуживанию:</w:t>
            </w:r>
            <w:r w:rsidRPr="00A5356C">
              <w:rPr>
                <w:spacing w:val="-4"/>
              </w:rPr>
              <w:t xml:space="preserve"> </w:t>
            </w:r>
            <w:r w:rsidRPr="00A5356C">
              <w:t>моет</w:t>
            </w:r>
            <w:r w:rsidRPr="00A5356C">
              <w:rPr>
                <w:spacing w:val="-4"/>
              </w:rPr>
              <w:t xml:space="preserve"> </w:t>
            </w:r>
            <w:r w:rsidRPr="00A5356C">
              <w:t>руки,</w:t>
            </w:r>
            <w:r w:rsidRPr="00A5356C">
              <w:rPr>
                <w:spacing w:val="-4"/>
              </w:rPr>
              <w:t xml:space="preserve"> </w:t>
            </w:r>
            <w:r w:rsidRPr="00A5356C">
              <w:t>самостоятельно</w:t>
            </w:r>
            <w:r w:rsidRPr="00A5356C">
              <w:rPr>
                <w:spacing w:val="-57"/>
              </w:rPr>
              <w:t xml:space="preserve"> </w:t>
            </w:r>
            <w:r w:rsidRPr="00A5356C">
              <w:t>ест,</w:t>
            </w:r>
            <w:r w:rsidRPr="00A5356C">
              <w:rPr>
                <w:spacing w:val="-1"/>
              </w:rPr>
              <w:t xml:space="preserve"> </w:t>
            </w:r>
            <w:r w:rsidRPr="00A5356C">
              <w:t>ложится спать</w:t>
            </w:r>
            <w:r w:rsidRPr="00A5356C">
              <w:rPr>
                <w:spacing w:val="1"/>
              </w:rPr>
              <w:t xml:space="preserve"> </w:t>
            </w:r>
            <w:r w:rsidRPr="00A5356C">
              <w:t>и т.</w:t>
            </w:r>
            <w:r w:rsidRPr="00A5356C">
              <w:rPr>
                <w:spacing w:val="-2"/>
              </w:rPr>
              <w:t xml:space="preserve"> </w:t>
            </w:r>
            <w:r w:rsidRPr="00A5356C">
              <w:t>д.</w:t>
            </w:r>
          </w:p>
          <w:p w:rsidR="00076517" w:rsidRPr="00A5356C" w:rsidRDefault="00EE130D" w:rsidP="005042D3">
            <w:pPr>
              <w:pStyle w:val="TableParagraph"/>
              <w:ind w:left="676"/>
            </w:pPr>
            <w:r w:rsidRPr="00A5356C">
              <w:t>Стремящийся</w:t>
            </w:r>
            <w:r w:rsidRPr="00A5356C">
              <w:rPr>
                <w:spacing w:val="-3"/>
              </w:rPr>
              <w:t xml:space="preserve"> </w:t>
            </w:r>
            <w:r w:rsidRPr="00A5356C">
              <w:t>быть</w:t>
            </w:r>
            <w:r w:rsidRPr="00A5356C">
              <w:rPr>
                <w:spacing w:val="-2"/>
              </w:rPr>
              <w:t xml:space="preserve"> </w:t>
            </w:r>
            <w:r w:rsidRPr="00A5356C">
              <w:t>опрятным.</w:t>
            </w:r>
          </w:p>
          <w:p w:rsidR="00076517" w:rsidRPr="00A5356C" w:rsidRDefault="00EE130D" w:rsidP="005042D3">
            <w:pPr>
              <w:pStyle w:val="TableParagraph"/>
              <w:ind w:left="109" w:right="937" w:firstLine="566"/>
            </w:pPr>
            <w:r w:rsidRPr="00A5356C">
              <w:t>Проявляющий интерес к физической</w:t>
            </w:r>
            <w:r w:rsidRPr="00A5356C">
              <w:rPr>
                <w:spacing w:val="-58"/>
              </w:rPr>
              <w:t xml:space="preserve"> </w:t>
            </w:r>
            <w:r w:rsidRPr="00A5356C">
              <w:t>активности.</w:t>
            </w:r>
          </w:p>
          <w:p w:rsidR="00076517" w:rsidRPr="00A5356C" w:rsidRDefault="00EE130D" w:rsidP="005042D3">
            <w:pPr>
              <w:pStyle w:val="TableParagraph"/>
              <w:ind w:left="109" w:right="232" w:firstLine="566"/>
            </w:pPr>
            <w:r w:rsidRPr="00A5356C">
              <w:t>Соблюдающий элементарные правила</w:t>
            </w:r>
            <w:r w:rsidRPr="00A5356C">
              <w:rPr>
                <w:spacing w:val="1"/>
              </w:rPr>
              <w:t xml:space="preserve"> </w:t>
            </w:r>
            <w:r w:rsidRPr="00A5356C">
              <w:t>безопасности в</w:t>
            </w:r>
            <w:r w:rsidRPr="00A5356C">
              <w:rPr>
                <w:spacing w:val="-2"/>
              </w:rPr>
              <w:t xml:space="preserve"> </w:t>
            </w:r>
            <w:r w:rsidRPr="00A5356C">
              <w:t>быту,</w:t>
            </w:r>
            <w:r w:rsidRPr="00A5356C">
              <w:rPr>
                <w:spacing w:val="-1"/>
              </w:rPr>
              <w:t xml:space="preserve"> </w:t>
            </w:r>
            <w:r w:rsidRPr="00A5356C">
              <w:t>в</w:t>
            </w:r>
            <w:r w:rsidRPr="00A5356C">
              <w:rPr>
                <w:spacing w:val="-3"/>
              </w:rPr>
              <w:t xml:space="preserve"> </w:t>
            </w:r>
            <w:r w:rsidRPr="00A5356C">
              <w:t>детском</w:t>
            </w:r>
            <w:r w:rsidRPr="00A5356C">
              <w:rPr>
                <w:spacing w:val="-1"/>
              </w:rPr>
              <w:t xml:space="preserve"> </w:t>
            </w:r>
            <w:r w:rsidRPr="00A5356C">
              <w:t>саду,</w:t>
            </w:r>
            <w:r w:rsidRPr="00A5356C">
              <w:rPr>
                <w:spacing w:val="-1"/>
              </w:rPr>
              <w:t xml:space="preserve"> </w:t>
            </w:r>
            <w:r w:rsidRPr="00A5356C">
              <w:t>на</w:t>
            </w:r>
            <w:r w:rsidRPr="00A5356C">
              <w:rPr>
                <w:spacing w:val="-1"/>
              </w:rPr>
              <w:t xml:space="preserve"> </w:t>
            </w:r>
            <w:r w:rsidRPr="00A5356C">
              <w:t>природе.</w:t>
            </w:r>
          </w:p>
        </w:tc>
      </w:tr>
      <w:tr w:rsidR="00076517" w:rsidRPr="00A5356C" w:rsidTr="004B62C0">
        <w:trPr>
          <w:trHeight w:val="554"/>
        </w:trPr>
        <w:tc>
          <w:tcPr>
            <w:tcW w:w="257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spacing w:before="1"/>
              <w:rPr>
                <w:b/>
              </w:rPr>
            </w:pPr>
            <w:r w:rsidRPr="00A5356C">
              <w:rPr>
                <w:b/>
              </w:rPr>
              <w:t>Трудовое</w:t>
            </w:r>
          </w:p>
        </w:tc>
        <w:tc>
          <w:tcPr>
            <w:tcW w:w="2341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spacing w:before="1"/>
              <w:ind w:left="107"/>
            </w:pPr>
            <w:r w:rsidRPr="00A5356C">
              <w:t>Труд</w:t>
            </w:r>
          </w:p>
        </w:tc>
        <w:tc>
          <w:tcPr>
            <w:tcW w:w="5435" w:type="dxa"/>
            <w:shd w:val="clear" w:color="auto" w:fill="auto"/>
          </w:tcPr>
          <w:p w:rsidR="00076517" w:rsidRPr="00A5356C" w:rsidRDefault="00EE130D" w:rsidP="005042D3">
            <w:pPr>
              <w:pStyle w:val="TableParagraph"/>
              <w:ind w:left="109" w:right="234" w:firstLine="566"/>
            </w:pPr>
            <w:r w:rsidRPr="00A5356C">
              <w:t>Поддерживающий элементарный порядок в</w:t>
            </w:r>
            <w:r w:rsidRPr="00A5356C">
              <w:rPr>
                <w:spacing w:val="-57"/>
              </w:rPr>
              <w:t xml:space="preserve"> </w:t>
            </w:r>
            <w:r w:rsidRPr="00A5356C">
              <w:t>окружающей</w:t>
            </w:r>
            <w:r w:rsidRPr="00A5356C">
              <w:rPr>
                <w:spacing w:val="-1"/>
              </w:rPr>
              <w:t xml:space="preserve"> </w:t>
            </w:r>
            <w:r w:rsidRPr="00A5356C">
              <w:t>обстановке.</w:t>
            </w:r>
          </w:p>
          <w:p w:rsidR="004B62C0" w:rsidRPr="00A5356C" w:rsidRDefault="004B62C0" w:rsidP="004B62C0">
            <w:pPr>
              <w:pStyle w:val="TableParagraph"/>
              <w:ind w:left="109" w:right="1018" w:firstLine="566"/>
            </w:pPr>
            <w:r w:rsidRPr="00A5356C">
              <w:t>Стремящийся помогать взрослому в</w:t>
            </w:r>
            <w:r w:rsidRPr="00A5356C">
              <w:rPr>
                <w:spacing w:val="-58"/>
              </w:rPr>
              <w:t xml:space="preserve"> </w:t>
            </w:r>
            <w:r w:rsidRPr="00A5356C">
              <w:t>доступных</w:t>
            </w:r>
            <w:r w:rsidRPr="00A5356C">
              <w:rPr>
                <w:spacing w:val="-1"/>
              </w:rPr>
              <w:t xml:space="preserve"> </w:t>
            </w:r>
            <w:r w:rsidRPr="00A5356C">
              <w:t>действиях.</w:t>
            </w:r>
          </w:p>
          <w:p w:rsidR="004B62C0" w:rsidRPr="00A5356C" w:rsidRDefault="004B62C0" w:rsidP="004B62C0">
            <w:pPr>
              <w:pStyle w:val="TableParagraph"/>
              <w:ind w:left="109" w:right="234" w:firstLine="566"/>
            </w:pPr>
            <w:r w:rsidRPr="00A5356C">
              <w:t>Стремящийся к самостоятельности в</w:t>
            </w:r>
            <w:r w:rsidRPr="00A5356C">
              <w:rPr>
                <w:spacing w:val="-57"/>
              </w:rPr>
              <w:t xml:space="preserve"> </w:t>
            </w:r>
            <w:r w:rsidRPr="00A5356C">
              <w:t>самообслуживании, в быту, в игре, в</w:t>
            </w:r>
            <w:r w:rsidRPr="00A5356C">
              <w:rPr>
                <w:spacing w:val="1"/>
              </w:rPr>
              <w:t xml:space="preserve"> </w:t>
            </w:r>
            <w:r w:rsidRPr="00A5356C">
              <w:t>продуктивных</w:t>
            </w:r>
            <w:r w:rsidRPr="00A5356C">
              <w:rPr>
                <w:spacing w:val="-1"/>
              </w:rPr>
              <w:t xml:space="preserve"> </w:t>
            </w:r>
            <w:r w:rsidRPr="00A5356C">
              <w:t>видах</w:t>
            </w:r>
            <w:r w:rsidRPr="00A5356C">
              <w:rPr>
                <w:spacing w:val="-1"/>
              </w:rPr>
              <w:t xml:space="preserve"> </w:t>
            </w:r>
            <w:r w:rsidRPr="00A5356C">
              <w:t>деятельности.</w:t>
            </w:r>
          </w:p>
        </w:tc>
      </w:tr>
      <w:tr w:rsidR="004B62C0" w:rsidRPr="00A5356C" w:rsidTr="004B62C0">
        <w:trPr>
          <w:trHeight w:val="554"/>
        </w:trPr>
        <w:tc>
          <w:tcPr>
            <w:tcW w:w="2571" w:type="dxa"/>
            <w:shd w:val="clear" w:color="auto" w:fill="auto"/>
          </w:tcPr>
          <w:p w:rsidR="004B62C0" w:rsidRPr="00A5356C" w:rsidRDefault="004B62C0" w:rsidP="006E3B14">
            <w:pPr>
              <w:pStyle w:val="TableParagraph"/>
              <w:rPr>
                <w:b/>
              </w:rPr>
            </w:pPr>
            <w:r w:rsidRPr="00A5356C">
              <w:rPr>
                <w:b/>
              </w:rPr>
              <w:t>Этико-эстетическое</w:t>
            </w:r>
          </w:p>
        </w:tc>
        <w:tc>
          <w:tcPr>
            <w:tcW w:w="2341" w:type="dxa"/>
            <w:shd w:val="clear" w:color="auto" w:fill="auto"/>
          </w:tcPr>
          <w:p w:rsidR="004B62C0" w:rsidRPr="00A5356C" w:rsidRDefault="004B62C0" w:rsidP="006E3B14">
            <w:pPr>
              <w:pStyle w:val="TableParagraph"/>
              <w:ind w:left="107"/>
            </w:pPr>
            <w:r w:rsidRPr="00A5356C">
              <w:t>Культура</w:t>
            </w:r>
            <w:r w:rsidRPr="00A5356C">
              <w:rPr>
                <w:spacing w:val="-1"/>
              </w:rPr>
              <w:t xml:space="preserve"> </w:t>
            </w:r>
            <w:r w:rsidRPr="00A5356C">
              <w:t>и</w:t>
            </w:r>
            <w:r w:rsidRPr="00A5356C">
              <w:rPr>
                <w:spacing w:val="-3"/>
              </w:rPr>
              <w:t xml:space="preserve"> </w:t>
            </w:r>
            <w:r w:rsidRPr="00A5356C">
              <w:t>красота</w:t>
            </w:r>
          </w:p>
        </w:tc>
        <w:tc>
          <w:tcPr>
            <w:tcW w:w="5435" w:type="dxa"/>
            <w:shd w:val="clear" w:color="auto" w:fill="auto"/>
          </w:tcPr>
          <w:p w:rsidR="004B62C0" w:rsidRPr="00A5356C" w:rsidRDefault="004B62C0" w:rsidP="006E3B14">
            <w:pPr>
              <w:pStyle w:val="TableParagraph"/>
              <w:ind w:left="676"/>
            </w:pPr>
            <w:r w:rsidRPr="00A5356C">
              <w:t>Эмоционально</w:t>
            </w:r>
            <w:r w:rsidRPr="00A5356C">
              <w:rPr>
                <w:spacing w:val="-3"/>
              </w:rPr>
              <w:t xml:space="preserve"> </w:t>
            </w:r>
            <w:r w:rsidRPr="00A5356C">
              <w:t>отзывчивый</w:t>
            </w:r>
            <w:r w:rsidRPr="00A5356C">
              <w:rPr>
                <w:spacing w:val="-3"/>
              </w:rPr>
              <w:t xml:space="preserve"> </w:t>
            </w:r>
            <w:r w:rsidRPr="00A5356C">
              <w:t>к</w:t>
            </w:r>
            <w:r w:rsidRPr="00A5356C">
              <w:rPr>
                <w:spacing w:val="-3"/>
              </w:rPr>
              <w:t xml:space="preserve"> </w:t>
            </w:r>
            <w:r w:rsidRPr="00A5356C">
              <w:t>красоте.</w:t>
            </w:r>
          </w:p>
          <w:p w:rsidR="004B62C0" w:rsidRPr="00A5356C" w:rsidRDefault="004B62C0" w:rsidP="006E3B14">
            <w:pPr>
              <w:pStyle w:val="TableParagraph"/>
              <w:ind w:left="109" w:right="160" w:firstLine="566"/>
            </w:pPr>
            <w:r w:rsidRPr="00A5356C">
              <w:t>Проявляющий интерес и желание</w:t>
            </w:r>
            <w:r w:rsidRPr="00A5356C">
              <w:rPr>
                <w:spacing w:val="1"/>
              </w:rPr>
              <w:t xml:space="preserve"> </w:t>
            </w:r>
            <w:r w:rsidRPr="00A5356C">
              <w:t>заниматься</w:t>
            </w:r>
            <w:r w:rsidRPr="00A5356C">
              <w:rPr>
                <w:spacing w:val="-5"/>
              </w:rPr>
              <w:t xml:space="preserve"> </w:t>
            </w:r>
            <w:r w:rsidRPr="00A5356C">
              <w:t>продуктивными</w:t>
            </w:r>
            <w:r w:rsidRPr="00A5356C">
              <w:rPr>
                <w:spacing w:val="-5"/>
              </w:rPr>
              <w:t xml:space="preserve"> </w:t>
            </w:r>
            <w:r w:rsidRPr="00A5356C">
              <w:t>видами</w:t>
            </w:r>
            <w:r w:rsidRPr="00A5356C">
              <w:rPr>
                <w:spacing w:val="-5"/>
              </w:rPr>
              <w:t xml:space="preserve"> </w:t>
            </w:r>
            <w:r w:rsidRPr="00A5356C">
              <w:t>деятельности.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2"/>
          <w:numId w:val="41"/>
        </w:numPr>
        <w:tabs>
          <w:tab w:val="left" w:pos="1660"/>
        </w:tabs>
        <w:spacing w:before="89"/>
        <w:ind w:right="855" w:firstLine="566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Целевые ориентиры воспитательной работы для детей дошкольного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возраста (до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7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лет)</w:t>
      </w:r>
    </w:p>
    <w:p w:rsidR="00076517" w:rsidRPr="005042D3" w:rsidRDefault="00076517" w:rsidP="005042D3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076517" w:rsidRPr="005042D3" w:rsidRDefault="00EE130D" w:rsidP="005042D3">
      <w:pPr>
        <w:ind w:left="959"/>
        <w:rPr>
          <w:b/>
          <w:sz w:val="24"/>
          <w:szCs w:val="24"/>
        </w:rPr>
      </w:pPr>
      <w:r w:rsidRPr="005042D3">
        <w:rPr>
          <w:b/>
          <w:sz w:val="24"/>
          <w:szCs w:val="24"/>
        </w:rPr>
        <w:t>Портрет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ребенка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дошкольного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возраста</w:t>
      </w:r>
      <w:r w:rsidRPr="005042D3">
        <w:rPr>
          <w:b/>
          <w:spacing w:val="-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(к</w:t>
      </w:r>
      <w:r w:rsidRPr="005042D3">
        <w:rPr>
          <w:b/>
          <w:spacing w:val="-8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7-ми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годам)</w:t>
      </w:r>
    </w:p>
    <w:p w:rsidR="00076517" w:rsidRPr="005042D3" w:rsidRDefault="00076517" w:rsidP="005042D3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2516"/>
        <w:gridCol w:w="5531"/>
      </w:tblGrid>
      <w:tr w:rsidR="00076517" w:rsidRPr="005042D3" w:rsidTr="004B62C0">
        <w:trPr>
          <w:trHeight w:val="551"/>
        </w:trPr>
        <w:tc>
          <w:tcPr>
            <w:tcW w:w="230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141" w:firstLine="56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Направление</w:t>
            </w:r>
            <w:r w:rsidRPr="005042D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5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55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Показатели</w:t>
            </w:r>
          </w:p>
        </w:tc>
      </w:tr>
      <w:tr w:rsidR="00076517" w:rsidRPr="005042D3" w:rsidTr="004B62C0">
        <w:trPr>
          <w:trHeight w:val="1103"/>
        </w:trPr>
        <w:tc>
          <w:tcPr>
            <w:tcW w:w="230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5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Родина,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природа</w:t>
            </w:r>
          </w:p>
        </w:tc>
        <w:tc>
          <w:tcPr>
            <w:tcW w:w="55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271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Любящий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свою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малую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родину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имеющий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представление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 своей</w:t>
            </w:r>
            <w:r w:rsidRPr="005042D3">
              <w:rPr>
                <w:spacing w:val="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стране,</w:t>
            </w:r>
          </w:p>
          <w:p w:rsidR="00076517" w:rsidRPr="005042D3" w:rsidRDefault="00EE130D" w:rsidP="005042D3">
            <w:pPr>
              <w:pStyle w:val="TableParagraph"/>
              <w:ind w:left="109" w:right="400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испытывающий чувство привязанности к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родному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дому, семье, близким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людям.</w:t>
            </w:r>
          </w:p>
        </w:tc>
      </w:tr>
      <w:tr w:rsidR="00076517" w:rsidRPr="005042D3" w:rsidTr="004B62C0">
        <w:trPr>
          <w:trHeight w:val="4138"/>
        </w:trPr>
        <w:tc>
          <w:tcPr>
            <w:tcW w:w="230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25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75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Человек, семья,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дружба,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55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102" w:firstLine="746"/>
              <w:jc w:val="bot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Различающий основные проявления добра 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зла, принимающий и уважающий ценности семьи 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общества;</w:t>
            </w:r>
          </w:p>
          <w:p w:rsidR="00076517" w:rsidRPr="005042D3" w:rsidRDefault="00EE130D" w:rsidP="005042D3">
            <w:pPr>
              <w:pStyle w:val="TableParagraph"/>
              <w:ind w:left="856"/>
              <w:jc w:val="bot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правдивый,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искренний;</w:t>
            </w:r>
          </w:p>
          <w:p w:rsidR="00076517" w:rsidRPr="005042D3" w:rsidRDefault="00EE130D" w:rsidP="005042D3">
            <w:pPr>
              <w:pStyle w:val="TableParagraph"/>
              <w:ind w:left="109" w:right="934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способный к сочувствию и заботе, к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нравственному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поступку;</w:t>
            </w:r>
          </w:p>
          <w:p w:rsidR="00076517" w:rsidRPr="005042D3" w:rsidRDefault="00EE130D" w:rsidP="005042D3">
            <w:pPr>
              <w:pStyle w:val="TableParagraph"/>
              <w:ind w:left="109" w:right="580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проявляющий зачатки чувства долга: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ответственность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действия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поведение;</w:t>
            </w:r>
          </w:p>
          <w:p w:rsidR="00076517" w:rsidRPr="005042D3" w:rsidRDefault="00EE130D" w:rsidP="005042D3">
            <w:pPr>
              <w:pStyle w:val="TableParagraph"/>
              <w:ind w:left="109" w:right="662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принимающий и уважающий различия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между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людьми.</w:t>
            </w:r>
          </w:p>
          <w:p w:rsidR="00076517" w:rsidRPr="005042D3" w:rsidRDefault="00EE130D" w:rsidP="005042D3">
            <w:pPr>
              <w:pStyle w:val="TableParagraph"/>
              <w:ind w:left="856" w:right="68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Освоивший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основы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речевой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культуры.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Дружелюбный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доброжелательный,</w:t>
            </w:r>
          </w:p>
          <w:p w:rsidR="00076517" w:rsidRPr="005042D3" w:rsidRDefault="00EE130D" w:rsidP="005042D3">
            <w:pPr>
              <w:pStyle w:val="TableParagraph"/>
              <w:ind w:left="109" w:right="4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умеющий слушать и слышать собеседника,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способный взаимодействовать со взрослыми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сверстниками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основе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общих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интересов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дел.</w:t>
            </w:r>
          </w:p>
        </w:tc>
      </w:tr>
      <w:tr w:rsidR="00076517" w:rsidRPr="005042D3" w:rsidTr="004B62C0">
        <w:trPr>
          <w:trHeight w:val="3036"/>
        </w:trPr>
        <w:tc>
          <w:tcPr>
            <w:tcW w:w="230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5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Знание</w:t>
            </w:r>
          </w:p>
        </w:tc>
        <w:tc>
          <w:tcPr>
            <w:tcW w:w="55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85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Любознательный,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наблюдательный,</w:t>
            </w:r>
          </w:p>
          <w:p w:rsidR="00076517" w:rsidRPr="005042D3" w:rsidRDefault="00EE130D" w:rsidP="005042D3">
            <w:pPr>
              <w:pStyle w:val="TableParagraph"/>
              <w:ind w:left="109" w:right="335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испытывающий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потребность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самовыражении,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том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числе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творческом;</w:t>
            </w:r>
          </w:p>
          <w:p w:rsidR="00076517" w:rsidRPr="005042D3" w:rsidRDefault="00EE130D" w:rsidP="005042D3">
            <w:pPr>
              <w:pStyle w:val="TableParagraph"/>
              <w:ind w:left="109" w:right="658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проявляющий активность,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самостоятельность, субъектную инициативу в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познавательной,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игровой,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коммуникативной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продуктивных видах деятельности и 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самообслуживании;</w:t>
            </w:r>
          </w:p>
          <w:p w:rsidR="00076517" w:rsidRPr="005042D3" w:rsidRDefault="00EE130D" w:rsidP="005042D3">
            <w:pPr>
              <w:pStyle w:val="TableParagraph"/>
              <w:ind w:left="109" w:right="298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обладающий первичной картиной мира на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основе традиционных ценностей российского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общества.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140" w:right="220" w:bottom="940" w:left="740" w:header="0" w:footer="6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2516"/>
        <w:gridCol w:w="5531"/>
      </w:tblGrid>
      <w:tr w:rsidR="00076517" w:rsidRPr="005042D3" w:rsidTr="004B62C0">
        <w:trPr>
          <w:trHeight w:val="1382"/>
        </w:trPr>
        <w:tc>
          <w:tcPr>
            <w:tcW w:w="230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330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lastRenderedPageBreak/>
              <w:t>Физическое и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25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Здоровье</w:t>
            </w:r>
          </w:p>
        </w:tc>
        <w:tc>
          <w:tcPr>
            <w:tcW w:w="55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124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Владеющий основными навыками личной и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общественной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гигиены,</w:t>
            </w:r>
          </w:p>
          <w:p w:rsidR="00076517" w:rsidRPr="005042D3" w:rsidRDefault="00EE130D" w:rsidP="005042D3">
            <w:pPr>
              <w:pStyle w:val="TableParagraph"/>
              <w:ind w:left="109" w:right="617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стремящийся соблюдать правила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безопасного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поведения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быту,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социуме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(в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том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числе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цифровой среде),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природе.</w:t>
            </w:r>
          </w:p>
        </w:tc>
      </w:tr>
      <w:tr w:rsidR="00076517" w:rsidRPr="005042D3" w:rsidTr="004B62C0">
        <w:trPr>
          <w:trHeight w:val="1655"/>
        </w:trPr>
        <w:tc>
          <w:tcPr>
            <w:tcW w:w="230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25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Труд</w:t>
            </w:r>
          </w:p>
        </w:tc>
        <w:tc>
          <w:tcPr>
            <w:tcW w:w="55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431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Понимающий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ценность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семье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обществе на основе уважения к людям труда,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результатам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их деятельности;</w:t>
            </w:r>
          </w:p>
          <w:p w:rsidR="00076517" w:rsidRPr="005042D3" w:rsidRDefault="00EE130D" w:rsidP="005042D3">
            <w:pPr>
              <w:pStyle w:val="TableParagraph"/>
              <w:ind w:left="109" w:right="281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проявляющий трудолюбие и </w:t>
            </w:r>
            <w:proofErr w:type="spellStart"/>
            <w:r w:rsidRPr="005042D3">
              <w:rPr>
                <w:sz w:val="24"/>
                <w:szCs w:val="24"/>
              </w:rPr>
              <w:t>субъектность</w:t>
            </w:r>
            <w:proofErr w:type="spellEnd"/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 выполнении поручений и в самостоятельной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деятельности.</w:t>
            </w:r>
          </w:p>
        </w:tc>
      </w:tr>
      <w:tr w:rsidR="00076517" w:rsidRPr="005042D3" w:rsidTr="004B62C0">
        <w:trPr>
          <w:trHeight w:val="1380"/>
        </w:trPr>
        <w:tc>
          <w:tcPr>
            <w:tcW w:w="230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76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Этико-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pacing w:val="-1"/>
                <w:sz w:val="24"/>
                <w:szCs w:val="24"/>
              </w:rPr>
              <w:t>эстетическое</w:t>
            </w:r>
          </w:p>
        </w:tc>
        <w:tc>
          <w:tcPr>
            <w:tcW w:w="25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Культура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красота</w:t>
            </w:r>
          </w:p>
        </w:tc>
        <w:tc>
          <w:tcPr>
            <w:tcW w:w="55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170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Способный воспринимать и чувствовать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прекрасное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быту,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природе,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поступках,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искусстве;</w:t>
            </w:r>
          </w:p>
          <w:p w:rsidR="00076517" w:rsidRPr="005042D3" w:rsidRDefault="00EE130D" w:rsidP="005042D3">
            <w:pPr>
              <w:pStyle w:val="TableParagraph"/>
              <w:ind w:left="85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стремящийся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отображению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прекрасного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</w:p>
          <w:p w:rsidR="00076517" w:rsidRPr="005042D3" w:rsidRDefault="00EE130D" w:rsidP="005042D3">
            <w:pPr>
              <w:pStyle w:val="TableParagraph"/>
              <w:ind w:left="109" w:right="39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продуктивных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видах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деятельности;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обладающий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зачатками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художественно-эстетического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вкуса.</w:t>
            </w:r>
          </w:p>
        </w:tc>
      </w:tr>
      <w:tr w:rsidR="00076517" w:rsidRPr="005042D3" w:rsidTr="004B62C0">
        <w:trPr>
          <w:trHeight w:val="1103"/>
        </w:trPr>
        <w:tc>
          <w:tcPr>
            <w:tcW w:w="230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Экологическое</w:t>
            </w:r>
          </w:p>
        </w:tc>
        <w:tc>
          <w:tcPr>
            <w:tcW w:w="25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Природа,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жизнь</w:t>
            </w:r>
          </w:p>
        </w:tc>
        <w:tc>
          <w:tcPr>
            <w:tcW w:w="55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Стремящийся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бережно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относится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природе.</w:t>
            </w:r>
          </w:p>
          <w:p w:rsidR="00076517" w:rsidRPr="005042D3" w:rsidRDefault="00EE130D" w:rsidP="005042D3">
            <w:pPr>
              <w:pStyle w:val="TableParagraph"/>
              <w:ind w:left="109" w:right="73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Способный осознавать природу как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необходимой и незаменимой среды обитания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человека.</w:t>
            </w:r>
          </w:p>
        </w:tc>
      </w:tr>
      <w:tr w:rsidR="00076517" w:rsidRPr="005042D3" w:rsidTr="004B62C0">
        <w:trPr>
          <w:trHeight w:val="7452"/>
        </w:trPr>
        <w:tc>
          <w:tcPr>
            <w:tcW w:w="230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442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Экономическая</w:t>
            </w:r>
            <w:r w:rsidRPr="005042D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активность</w:t>
            </w:r>
          </w:p>
        </w:tc>
        <w:tc>
          <w:tcPr>
            <w:tcW w:w="2516" w:type="dxa"/>
            <w:shd w:val="clear" w:color="auto" w:fill="auto"/>
          </w:tcPr>
          <w:p w:rsidR="00076517" w:rsidRPr="005042D3" w:rsidRDefault="00010878" w:rsidP="00010878">
            <w:pPr>
              <w:pStyle w:val="TableParagraph"/>
              <w:ind w:left="109" w:right="3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EE130D" w:rsidRPr="005042D3">
              <w:rPr>
                <w:sz w:val="24"/>
                <w:szCs w:val="24"/>
              </w:rPr>
              <w:t>важени</w:t>
            </w:r>
            <w:r>
              <w:rPr>
                <w:sz w:val="24"/>
                <w:szCs w:val="24"/>
              </w:rPr>
              <w:t>е</w:t>
            </w:r>
            <w:r w:rsidR="00EE130D" w:rsidRPr="005042D3">
              <w:rPr>
                <w:sz w:val="24"/>
                <w:szCs w:val="24"/>
              </w:rPr>
              <w:t xml:space="preserve"> к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человеку труда,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благосостояние.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Семейный бюджет.</w:t>
            </w:r>
            <w:r w:rsidR="00EE130D" w:rsidRPr="005042D3">
              <w:rPr>
                <w:spacing w:val="-57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Деньги-мера труда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человека.</w:t>
            </w:r>
          </w:p>
        </w:tc>
        <w:tc>
          <w:tcPr>
            <w:tcW w:w="55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186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применяющий в игровой деятельности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основные экономические понятия и категории,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которым было уделено внимание в ходе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реализации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проектных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мероприятий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(деньги,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цена,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товар,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семейный бюджет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пр.);</w:t>
            </w:r>
          </w:p>
          <w:p w:rsidR="00076517" w:rsidRPr="005042D3" w:rsidRDefault="00EE130D" w:rsidP="005042D3">
            <w:pPr>
              <w:pStyle w:val="TableParagraph"/>
              <w:ind w:left="109" w:right="1012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осознающий и соизмеряющий свои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потребности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возможности;</w:t>
            </w:r>
          </w:p>
          <w:p w:rsidR="00076517" w:rsidRPr="005042D3" w:rsidRDefault="00EE130D" w:rsidP="005042D3">
            <w:pPr>
              <w:pStyle w:val="TableParagraph"/>
              <w:ind w:left="109" w:right="568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имеющий представление о том, что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зарплата – это оплата за количество и качество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труда,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пенсии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прошлый труд 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т.д.</w:t>
            </w:r>
          </w:p>
          <w:p w:rsidR="00076517" w:rsidRPr="005042D3" w:rsidRDefault="00EE130D" w:rsidP="005042D3">
            <w:pPr>
              <w:pStyle w:val="TableParagraph"/>
              <w:ind w:left="109" w:right="22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понимающий, что расходы семьи не должны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быть расточительными;</w:t>
            </w:r>
          </w:p>
          <w:p w:rsidR="00076517" w:rsidRPr="005042D3" w:rsidRDefault="00EE130D" w:rsidP="005042D3">
            <w:pPr>
              <w:pStyle w:val="TableParagraph"/>
              <w:ind w:left="109" w:right="285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осознающий, что сбережения семьи – это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денежные средства, которые могут остаться, если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разумно расходовать свои доходы, и могут быть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использованы для отдыха семьей или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приобретения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необходимых вещей;</w:t>
            </w:r>
          </w:p>
          <w:p w:rsidR="00076517" w:rsidRPr="005042D3" w:rsidRDefault="00EE130D" w:rsidP="005042D3">
            <w:pPr>
              <w:pStyle w:val="TableParagraph"/>
              <w:ind w:left="109" w:right="312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понимающий,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что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сначала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зарабатываем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–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затем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расходуем;</w:t>
            </w:r>
          </w:p>
          <w:p w:rsidR="00076517" w:rsidRPr="005042D3" w:rsidRDefault="00EE130D" w:rsidP="005042D3">
            <w:pPr>
              <w:pStyle w:val="TableParagraph"/>
              <w:ind w:left="109" w:right="256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имеющий представления об элементарных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правилах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финансовой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безопасности.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Деньги</w:t>
            </w:r>
          </w:p>
          <w:p w:rsidR="00076517" w:rsidRPr="005042D3" w:rsidRDefault="00EE130D" w:rsidP="005042D3">
            <w:pPr>
              <w:pStyle w:val="TableParagraph"/>
              <w:ind w:left="676" w:right="705" w:hanging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бывают объектом чужого интереса;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осознающий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главные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ценности –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жизнь,</w:t>
            </w:r>
          </w:p>
          <w:p w:rsidR="00076517" w:rsidRPr="005042D3" w:rsidRDefault="00EE130D" w:rsidP="005042D3">
            <w:pPr>
              <w:pStyle w:val="TableParagraph"/>
              <w:ind w:left="109" w:right="148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отношения, радость и здоровье близких людей – за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деньги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купишь;</w:t>
            </w:r>
          </w:p>
          <w:p w:rsidR="00076517" w:rsidRPr="005042D3" w:rsidRDefault="00EE130D" w:rsidP="005042D3">
            <w:pPr>
              <w:pStyle w:val="TableParagraph"/>
              <w:ind w:left="109" w:right="1115" w:firstLine="74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следующий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социальным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нормам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общепринятым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правилам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общества.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140" w:right="220" w:bottom="860" w:left="740" w:header="0" w:footer="664" w:gutter="0"/>
          <w:cols w:space="720"/>
        </w:sectPr>
      </w:pPr>
    </w:p>
    <w:p w:rsidR="00076517" w:rsidRPr="004B62C0" w:rsidRDefault="00EE130D" w:rsidP="005042D3">
      <w:pPr>
        <w:pStyle w:val="a5"/>
        <w:numPr>
          <w:ilvl w:val="1"/>
          <w:numId w:val="41"/>
        </w:numPr>
        <w:tabs>
          <w:tab w:val="left" w:pos="1949"/>
        </w:tabs>
        <w:spacing w:before="73"/>
        <w:ind w:left="1948" w:hanging="493"/>
        <w:jc w:val="left"/>
        <w:rPr>
          <w:b/>
          <w:color w:val="C00000"/>
          <w:sz w:val="24"/>
          <w:szCs w:val="24"/>
          <w:highlight w:val="yellow"/>
        </w:rPr>
      </w:pPr>
      <w:r w:rsidRPr="004B62C0">
        <w:rPr>
          <w:b/>
          <w:color w:val="C00000"/>
          <w:sz w:val="24"/>
          <w:szCs w:val="24"/>
          <w:highlight w:val="yellow"/>
        </w:rPr>
        <w:lastRenderedPageBreak/>
        <w:t>Часть,</w:t>
      </w:r>
      <w:r w:rsidRPr="004B62C0">
        <w:rPr>
          <w:b/>
          <w:color w:val="C00000"/>
          <w:spacing w:val="-6"/>
          <w:sz w:val="24"/>
          <w:szCs w:val="24"/>
          <w:highlight w:val="yellow"/>
        </w:rPr>
        <w:t xml:space="preserve"> </w:t>
      </w:r>
      <w:r w:rsidRPr="004B62C0">
        <w:rPr>
          <w:b/>
          <w:color w:val="C00000"/>
          <w:sz w:val="24"/>
          <w:szCs w:val="24"/>
          <w:highlight w:val="yellow"/>
        </w:rPr>
        <w:t>формируемая</w:t>
      </w:r>
      <w:r w:rsidRPr="004B62C0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4B62C0">
        <w:rPr>
          <w:b/>
          <w:color w:val="C00000"/>
          <w:sz w:val="24"/>
          <w:szCs w:val="24"/>
          <w:highlight w:val="yellow"/>
        </w:rPr>
        <w:t>участниками</w:t>
      </w:r>
      <w:r w:rsidRPr="004B62C0">
        <w:rPr>
          <w:b/>
          <w:color w:val="C00000"/>
          <w:spacing w:val="-5"/>
          <w:sz w:val="24"/>
          <w:szCs w:val="24"/>
          <w:highlight w:val="yellow"/>
        </w:rPr>
        <w:t xml:space="preserve"> </w:t>
      </w:r>
      <w:r w:rsidRPr="004B62C0">
        <w:rPr>
          <w:b/>
          <w:color w:val="C00000"/>
          <w:sz w:val="24"/>
          <w:szCs w:val="24"/>
          <w:highlight w:val="yellow"/>
        </w:rPr>
        <w:t>образовательных</w:t>
      </w:r>
      <w:r w:rsidRPr="004B62C0">
        <w:rPr>
          <w:b/>
          <w:color w:val="C00000"/>
          <w:spacing w:val="-4"/>
          <w:sz w:val="24"/>
          <w:szCs w:val="24"/>
          <w:highlight w:val="yellow"/>
        </w:rPr>
        <w:t xml:space="preserve"> </w:t>
      </w:r>
      <w:r w:rsidRPr="004B62C0">
        <w:rPr>
          <w:b/>
          <w:color w:val="C00000"/>
          <w:sz w:val="24"/>
          <w:szCs w:val="24"/>
          <w:highlight w:val="yellow"/>
        </w:rPr>
        <w:t>отношений</w:t>
      </w:r>
    </w:p>
    <w:p w:rsidR="00076517" w:rsidRPr="004B62C0" w:rsidRDefault="00EE130D" w:rsidP="005042D3">
      <w:pPr>
        <w:pStyle w:val="a5"/>
        <w:numPr>
          <w:ilvl w:val="2"/>
          <w:numId w:val="40"/>
        </w:numPr>
        <w:tabs>
          <w:tab w:val="left" w:pos="1684"/>
        </w:tabs>
        <w:spacing w:before="187"/>
        <w:ind w:right="675" w:firstLine="566"/>
        <w:jc w:val="both"/>
        <w:rPr>
          <w:b/>
          <w:color w:val="C00000"/>
          <w:sz w:val="24"/>
          <w:szCs w:val="24"/>
          <w:highlight w:val="yellow"/>
        </w:rPr>
      </w:pPr>
      <w:r w:rsidRPr="004B62C0">
        <w:rPr>
          <w:b/>
          <w:color w:val="C00000"/>
          <w:sz w:val="24"/>
          <w:szCs w:val="24"/>
          <w:highlight w:val="yellow"/>
        </w:rPr>
        <w:t xml:space="preserve">Потенциал социокультурного пространства </w:t>
      </w:r>
      <w:r w:rsidR="00771414" w:rsidRPr="004B62C0">
        <w:rPr>
          <w:b/>
          <w:color w:val="C00000"/>
          <w:sz w:val="24"/>
          <w:szCs w:val="24"/>
          <w:highlight w:val="yellow"/>
        </w:rPr>
        <w:t>Республики Дагестан</w:t>
      </w:r>
      <w:r w:rsidRPr="004B62C0">
        <w:rPr>
          <w:b/>
          <w:color w:val="C00000"/>
          <w:sz w:val="24"/>
          <w:szCs w:val="24"/>
          <w:highlight w:val="yellow"/>
        </w:rPr>
        <w:t xml:space="preserve"> для</w:t>
      </w:r>
      <w:r w:rsidRPr="004B62C0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b/>
          <w:color w:val="C00000"/>
          <w:sz w:val="24"/>
          <w:szCs w:val="24"/>
          <w:highlight w:val="yellow"/>
        </w:rPr>
        <w:t>экономического воспитания</w:t>
      </w:r>
      <w:r w:rsidRPr="004B62C0">
        <w:rPr>
          <w:b/>
          <w:color w:val="C00000"/>
          <w:spacing w:val="-2"/>
          <w:sz w:val="24"/>
          <w:szCs w:val="24"/>
          <w:highlight w:val="yellow"/>
        </w:rPr>
        <w:t xml:space="preserve"> </w:t>
      </w:r>
      <w:r w:rsidRPr="004B62C0">
        <w:rPr>
          <w:b/>
          <w:color w:val="C00000"/>
          <w:sz w:val="24"/>
          <w:szCs w:val="24"/>
          <w:highlight w:val="yellow"/>
        </w:rPr>
        <w:t>детей</w:t>
      </w:r>
      <w:r w:rsidRPr="004B62C0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4B62C0">
        <w:rPr>
          <w:b/>
          <w:color w:val="C00000"/>
          <w:sz w:val="24"/>
          <w:szCs w:val="24"/>
          <w:highlight w:val="yellow"/>
        </w:rPr>
        <w:t>дошкольного</w:t>
      </w:r>
      <w:r w:rsidRPr="004B62C0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b/>
          <w:color w:val="C00000"/>
          <w:sz w:val="24"/>
          <w:szCs w:val="24"/>
          <w:highlight w:val="yellow"/>
        </w:rPr>
        <w:t>возраста.</w:t>
      </w:r>
    </w:p>
    <w:p w:rsidR="00076517" w:rsidRPr="004B62C0" w:rsidRDefault="00771414" w:rsidP="005042D3">
      <w:pPr>
        <w:pStyle w:val="a3"/>
        <w:spacing w:before="159"/>
        <w:ind w:right="679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 xml:space="preserve">Республики Дагестан </w:t>
      </w:r>
      <w:r w:rsidR="00EE130D" w:rsidRPr="004B62C0">
        <w:rPr>
          <w:color w:val="C00000"/>
          <w:sz w:val="24"/>
          <w:szCs w:val="24"/>
          <w:highlight w:val="yellow"/>
        </w:rPr>
        <w:t>является богатейшим социально-экономическим и культурным</w:t>
      </w:r>
      <w:r w:rsidR="00EE130D"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регионом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России.</w:t>
      </w:r>
    </w:p>
    <w:p w:rsidR="00076517" w:rsidRPr="004B62C0" w:rsidRDefault="00EE130D" w:rsidP="005042D3">
      <w:pPr>
        <w:pStyle w:val="a3"/>
        <w:ind w:right="680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>В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его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истории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культуре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заложен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огромный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воспитательный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потенциал.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pacing w:val="-1"/>
          <w:sz w:val="24"/>
          <w:szCs w:val="24"/>
          <w:highlight w:val="yellow"/>
        </w:rPr>
        <w:t>Какими</w:t>
      </w:r>
      <w:r w:rsidRPr="004B62C0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4B62C0">
        <w:rPr>
          <w:color w:val="C00000"/>
          <w:spacing w:val="-1"/>
          <w:sz w:val="24"/>
          <w:szCs w:val="24"/>
          <w:highlight w:val="yellow"/>
        </w:rPr>
        <w:t>же</w:t>
      </w:r>
      <w:r w:rsidRPr="004B62C0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Pr="004B62C0">
        <w:rPr>
          <w:color w:val="C00000"/>
          <w:spacing w:val="-1"/>
          <w:sz w:val="24"/>
          <w:szCs w:val="24"/>
          <w:highlight w:val="yellow"/>
        </w:rPr>
        <w:t>должны</w:t>
      </w:r>
      <w:r w:rsidRPr="004B62C0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4B62C0">
        <w:rPr>
          <w:color w:val="C00000"/>
          <w:spacing w:val="-1"/>
          <w:sz w:val="24"/>
          <w:szCs w:val="24"/>
          <w:highlight w:val="yellow"/>
        </w:rPr>
        <w:t>быть</w:t>
      </w:r>
      <w:r w:rsidRPr="004B62C0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4B62C0">
        <w:rPr>
          <w:color w:val="C00000"/>
          <w:spacing w:val="-1"/>
          <w:sz w:val="24"/>
          <w:szCs w:val="24"/>
          <w:highlight w:val="yellow"/>
        </w:rPr>
        <w:t>жители</w:t>
      </w:r>
      <w:r w:rsidRPr="004B62C0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этого</w:t>
      </w:r>
      <w:r w:rsidRPr="004B62C0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региона?</w:t>
      </w:r>
      <w:r w:rsidRPr="004B62C0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Прежде</w:t>
      </w:r>
      <w:r w:rsidRPr="004B62C0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всего,</w:t>
      </w:r>
      <w:r w:rsidRPr="004B62C0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они</w:t>
      </w:r>
      <w:r w:rsidRPr="004B62C0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должны</w:t>
      </w:r>
      <w:r w:rsidRPr="004B62C0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знать</w:t>
      </w:r>
      <w:r w:rsidRPr="004B62C0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свой</w:t>
      </w:r>
      <w:r w:rsidRPr="004B62C0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="00771414" w:rsidRPr="004B62C0">
        <w:rPr>
          <w:color w:val="C00000"/>
          <w:sz w:val="24"/>
          <w:szCs w:val="24"/>
          <w:highlight w:val="yellow"/>
        </w:rPr>
        <w:t>родной</w:t>
      </w:r>
      <w:r w:rsidRPr="004B62C0">
        <w:rPr>
          <w:color w:val="C00000"/>
          <w:sz w:val="24"/>
          <w:szCs w:val="24"/>
          <w:highlight w:val="yellow"/>
        </w:rPr>
        <w:t xml:space="preserve"> край, родной город</w:t>
      </w:r>
      <w:r w:rsidR="00771414" w:rsidRPr="004B62C0">
        <w:rPr>
          <w:color w:val="C00000"/>
          <w:sz w:val="24"/>
          <w:szCs w:val="24"/>
          <w:highlight w:val="yellow"/>
        </w:rPr>
        <w:t xml:space="preserve">, любить его и быть </w:t>
      </w:r>
      <w:r w:rsidRPr="004B62C0">
        <w:rPr>
          <w:color w:val="C00000"/>
          <w:sz w:val="24"/>
          <w:szCs w:val="24"/>
          <w:highlight w:val="yellow"/>
        </w:rPr>
        <w:t>воспитанными,</w:t>
      </w:r>
      <w:r w:rsidRPr="004B62C0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добрыми,</w:t>
      </w:r>
      <w:r w:rsidRPr="004B62C0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внимательными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</w:t>
      </w:r>
      <w:r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другим людям.</w:t>
      </w:r>
    </w:p>
    <w:p w:rsidR="004B62C0" w:rsidRDefault="00EE130D" w:rsidP="004B62C0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 xml:space="preserve">Должны не только любить и беречь богатства </w:t>
      </w:r>
      <w:r w:rsidR="00771414" w:rsidRPr="004B62C0">
        <w:rPr>
          <w:color w:val="C00000"/>
          <w:sz w:val="24"/>
          <w:szCs w:val="24"/>
          <w:highlight w:val="yellow"/>
        </w:rPr>
        <w:t>родн</w:t>
      </w:r>
      <w:r w:rsidRPr="004B62C0">
        <w:rPr>
          <w:color w:val="C00000"/>
          <w:sz w:val="24"/>
          <w:szCs w:val="24"/>
          <w:highlight w:val="yellow"/>
        </w:rPr>
        <w:t>ого края, но считать себя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771414" w:rsidRPr="004B62C0">
        <w:rPr>
          <w:color w:val="C00000"/>
          <w:sz w:val="24"/>
          <w:szCs w:val="24"/>
          <w:highlight w:val="yellow"/>
        </w:rPr>
        <w:t>дагестанцами и частью России</w:t>
      </w:r>
      <w:r w:rsidRPr="004B62C0">
        <w:rPr>
          <w:color w:val="C00000"/>
          <w:sz w:val="24"/>
          <w:szCs w:val="24"/>
          <w:highlight w:val="yellow"/>
        </w:rPr>
        <w:t>.</w:t>
      </w:r>
    </w:p>
    <w:p w:rsidR="00076517" w:rsidRPr="004B62C0" w:rsidRDefault="00EE130D" w:rsidP="004B62C0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>Знакомя</w:t>
      </w:r>
      <w:r w:rsidRPr="004B62C0">
        <w:rPr>
          <w:color w:val="C00000"/>
          <w:spacing w:val="9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дошкольников</w:t>
      </w:r>
      <w:r w:rsidRPr="004B62C0">
        <w:rPr>
          <w:color w:val="C00000"/>
          <w:spacing w:val="1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</w:t>
      </w:r>
      <w:r w:rsidRPr="004B62C0">
        <w:rPr>
          <w:color w:val="C00000"/>
          <w:spacing w:val="13"/>
          <w:sz w:val="24"/>
          <w:szCs w:val="24"/>
          <w:highlight w:val="yellow"/>
        </w:rPr>
        <w:t xml:space="preserve"> </w:t>
      </w:r>
      <w:r w:rsidR="00771414" w:rsidRPr="004B62C0">
        <w:rPr>
          <w:color w:val="C00000"/>
          <w:sz w:val="24"/>
          <w:szCs w:val="24"/>
          <w:highlight w:val="yellow"/>
        </w:rPr>
        <w:t>Дагестаном</w:t>
      </w:r>
      <w:r w:rsidRPr="004B62C0">
        <w:rPr>
          <w:color w:val="C00000"/>
          <w:spacing w:val="12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</w:t>
      </w:r>
      <w:r w:rsidRPr="004B62C0">
        <w:rPr>
          <w:color w:val="C00000"/>
          <w:spacing w:val="12"/>
          <w:sz w:val="24"/>
          <w:szCs w:val="24"/>
          <w:highlight w:val="yellow"/>
        </w:rPr>
        <w:t xml:space="preserve"> </w:t>
      </w:r>
      <w:r w:rsidR="00771414" w:rsidRPr="004B62C0">
        <w:rPr>
          <w:color w:val="C00000"/>
          <w:sz w:val="24"/>
          <w:szCs w:val="24"/>
          <w:highlight w:val="yellow"/>
        </w:rPr>
        <w:t>Махачкалой</w:t>
      </w:r>
      <w:r w:rsidRPr="004B62C0">
        <w:rPr>
          <w:color w:val="C00000"/>
          <w:spacing w:val="1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целесообразно,</w:t>
      </w:r>
      <w:r w:rsidRPr="004B62C0">
        <w:rPr>
          <w:color w:val="C00000"/>
          <w:spacing w:val="9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сначала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привлечь</w:t>
      </w:r>
      <w:r w:rsidRPr="004B62C0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внимание</w:t>
      </w:r>
      <w:r w:rsidRPr="004B62C0">
        <w:rPr>
          <w:color w:val="C00000"/>
          <w:spacing w:val="2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дошкольников</w:t>
      </w:r>
      <w:r w:rsidRPr="004B62C0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</w:t>
      </w:r>
      <w:r w:rsidRPr="004B62C0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тому,</w:t>
      </w:r>
      <w:r w:rsidRPr="004B62C0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что</w:t>
      </w:r>
      <w:r w:rsidRPr="004B62C0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они</w:t>
      </w:r>
      <w:r w:rsidRPr="004B62C0">
        <w:rPr>
          <w:color w:val="C00000"/>
          <w:spacing w:val="2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часто</w:t>
      </w:r>
      <w:r w:rsidRPr="004B62C0">
        <w:rPr>
          <w:color w:val="C00000"/>
          <w:spacing w:val="2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видят,</w:t>
      </w:r>
      <w:r w:rsidRPr="004B62C0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</w:t>
      </w:r>
      <w:r w:rsidRPr="004B62C0">
        <w:rPr>
          <w:color w:val="C00000"/>
          <w:spacing w:val="2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чем</w:t>
      </w:r>
      <w:r w:rsidRPr="004B62C0">
        <w:rPr>
          <w:color w:val="C00000"/>
          <w:spacing w:val="2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встречаются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постоянно,</w:t>
      </w:r>
      <w:r w:rsidRPr="004B62C0">
        <w:rPr>
          <w:color w:val="C00000"/>
          <w:spacing w:val="1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но</w:t>
      </w:r>
      <w:r w:rsidRPr="004B62C0">
        <w:rPr>
          <w:color w:val="C00000"/>
          <w:spacing w:val="1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порой</w:t>
      </w:r>
      <w:r w:rsidRPr="004B62C0">
        <w:rPr>
          <w:color w:val="C00000"/>
          <w:spacing w:val="1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не</w:t>
      </w:r>
      <w:r w:rsidRPr="004B62C0">
        <w:rPr>
          <w:color w:val="C00000"/>
          <w:spacing w:val="1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замечают.</w:t>
      </w:r>
      <w:r w:rsidRPr="004B62C0">
        <w:rPr>
          <w:color w:val="C00000"/>
          <w:spacing w:val="1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Это</w:t>
      </w:r>
      <w:r w:rsidRPr="004B62C0">
        <w:rPr>
          <w:color w:val="C00000"/>
          <w:spacing w:val="9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позволяет</w:t>
      </w:r>
      <w:r w:rsidRPr="004B62C0">
        <w:rPr>
          <w:color w:val="C00000"/>
          <w:spacing w:val="12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раскрыть</w:t>
      </w:r>
      <w:r w:rsidRPr="004B62C0">
        <w:rPr>
          <w:color w:val="C00000"/>
          <w:spacing w:val="9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интерес</w:t>
      </w:r>
      <w:r w:rsidRPr="004B62C0">
        <w:rPr>
          <w:color w:val="C00000"/>
          <w:spacing w:val="2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дошкольников</w:t>
      </w:r>
      <w:r w:rsidRPr="004B62C0">
        <w:rPr>
          <w:color w:val="C00000"/>
          <w:spacing w:val="12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истории</w:t>
      </w:r>
      <w:r w:rsidRPr="004B62C0">
        <w:rPr>
          <w:color w:val="C00000"/>
          <w:spacing w:val="2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</w:t>
      </w:r>
      <w:r w:rsidRPr="004B62C0">
        <w:rPr>
          <w:color w:val="C00000"/>
          <w:spacing w:val="2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культуре</w:t>
      </w:r>
      <w:r w:rsidRPr="004B62C0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родного</w:t>
      </w:r>
      <w:r w:rsidRPr="004B62C0">
        <w:rPr>
          <w:color w:val="C00000"/>
          <w:spacing w:val="3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края,</w:t>
      </w:r>
      <w:r w:rsidRPr="004B62C0">
        <w:rPr>
          <w:color w:val="C00000"/>
          <w:spacing w:val="30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города,</w:t>
      </w:r>
      <w:r w:rsidRPr="004B62C0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открывает</w:t>
      </w:r>
      <w:r w:rsidRPr="004B62C0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уникальные</w:t>
      </w:r>
      <w:r w:rsidRPr="004B62C0">
        <w:rPr>
          <w:color w:val="C00000"/>
          <w:spacing w:val="30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возможности</w:t>
      </w:r>
      <w:r w:rsidRPr="004B62C0">
        <w:rPr>
          <w:color w:val="C00000"/>
          <w:spacing w:val="2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для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первоначальной</w:t>
      </w:r>
      <w:r w:rsidRPr="004B62C0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ориентации</w:t>
      </w:r>
      <w:r w:rsidRPr="004B62C0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ребёнка</w:t>
      </w:r>
      <w:r w:rsidRPr="004B62C0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</w:t>
      </w:r>
      <w:r w:rsidRPr="004B62C0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мире</w:t>
      </w:r>
      <w:r w:rsidRPr="004B62C0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природы,</w:t>
      </w:r>
      <w:r w:rsidRPr="004B62C0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его</w:t>
      </w:r>
      <w:r w:rsidRPr="004B62C0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экономического</w:t>
      </w:r>
      <w:r w:rsidRPr="004B62C0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богатства.</w:t>
      </w:r>
    </w:p>
    <w:p w:rsidR="00076517" w:rsidRPr="004B62C0" w:rsidRDefault="00EE130D" w:rsidP="005042D3">
      <w:pPr>
        <w:pStyle w:val="a3"/>
        <w:ind w:right="676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>При формировании у дошкольников основ финансово-экономической культуры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 xml:space="preserve">в </w:t>
      </w:r>
      <w:r w:rsidR="00771414" w:rsidRPr="004B62C0">
        <w:rPr>
          <w:color w:val="C00000"/>
          <w:sz w:val="24"/>
          <w:szCs w:val="24"/>
          <w:highlight w:val="yellow"/>
        </w:rPr>
        <w:t>МБДОУ</w:t>
      </w:r>
      <w:r w:rsidRPr="004B62C0">
        <w:rPr>
          <w:color w:val="C00000"/>
          <w:sz w:val="24"/>
          <w:szCs w:val="24"/>
          <w:highlight w:val="yellow"/>
        </w:rPr>
        <w:t xml:space="preserve"> используется программа «Денежная Азбука». Новизна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том,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что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необходимо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не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фрагментарное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изучение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данных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знаний,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а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изучение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специального предмета (раздела). Решение проблемы экономического воспитания в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дошкольном возрасте происходит как совершенствование нравственного воспитания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</w:t>
      </w:r>
      <w:r w:rsidRPr="004B62C0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целом.</w:t>
      </w:r>
    </w:p>
    <w:p w:rsidR="00076517" w:rsidRPr="004B62C0" w:rsidRDefault="00EE130D" w:rsidP="005042D3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>Так же новизна опыта и в том, что в программе затрагивается региональный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компонент.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Рассматриваются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элементы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экономики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производства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товаров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 xml:space="preserve">сельскохозяйственного и промышленного комплекса </w:t>
      </w:r>
      <w:r w:rsidR="00771414" w:rsidRPr="004B62C0">
        <w:rPr>
          <w:color w:val="C00000"/>
          <w:sz w:val="24"/>
          <w:szCs w:val="24"/>
          <w:highlight w:val="yellow"/>
        </w:rPr>
        <w:t>республики</w:t>
      </w:r>
      <w:r w:rsidRPr="004B62C0">
        <w:rPr>
          <w:color w:val="C00000"/>
          <w:sz w:val="24"/>
          <w:szCs w:val="24"/>
          <w:highlight w:val="yellow"/>
        </w:rPr>
        <w:t xml:space="preserve"> и города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771414" w:rsidRPr="004B62C0">
        <w:rPr>
          <w:color w:val="C00000"/>
          <w:sz w:val="24"/>
          <w:szCs w:val="24"/>
          <w:highlight w:val="yellow"/>
        </w:rPr>
        <w:t>Махачкалы</w:t>
      </w:r>
      <w:r w:rsidRPr="004B62C0">
        <w:rPr>
          <w:color w:val="C00000"/>
          <w:sz w:val="24"/>
          <w:szCs w:val="24"/>
          <w:highlight w:val="yellow"/>
        </w:rPr>
        <w:t>.</w:t>
      </w:r>
    </w:p>
    <w:p w:rsidR="00076517" w:rsidRPr="004B62C0" w:rsidRDefault="00EE130D" w:rsidP="005042D3">
      <w:pPr>
        <w:pStyle w:val="a3"/>
        <w:ind w:right="674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>Задача педагога подготовить ребёнка к этой встрече с миром экономики и его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нравственных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ценностей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при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этом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обязательно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необходимо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очень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тесное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сотрудничество с родителями. Формирование экономического воспитания так же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воспитывает</w:t>
      </w:r>
      <w:r w:rsidRPr="004B62C0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патриотические</w:t>
      </w:r>
      <w:r w:rsidRPr="004B62C0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чувства.</w:t>
      </w:r>
      <w:r w:rsidRPr="004B62C0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</w:t>
      </w:r>
      <w:r w:rsidRPr="004B62C0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это</w:t>
      </w:r>
      <w:r w:rsidRPr="004B62C0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проходит</w:t>
      </w:r>
      <w:r w:rsidRPr="004B62C0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эффективнее,</w:t>
      </w:r>
      <w:r w:rsidRPr="004B62C0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если</w:t>
      </w:r>
      <w:r w:rsidRPr="004B62C0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детский</w:t>
      </w:r>
      <w:r w:rsidRPr="004B62C0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сад</w:t>
      </w:r>
      <w:r w:rsidRPr="004B62C0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устанавливает тесную связь с семьёй. При внимательном отношении родителей к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вопросам экономического и патриотического воспитания к своему региону, городу,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человеку</w:t>
      </w:r>
      <w:r w:rsidRPr="004B62C0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труда</w:t>
      </w:r>
      <w:r w:rsidRPr="004B62C0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каждое</w:t>
      </w:r>
      <w:r w:rsidRPr="004B62C0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общение</w:t>
      </w:r>
      <w:r w:rsidRPr="004B62C0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может</w:t>
      </w:r>
      <w:r w:rsidRPr="004B62C0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стать</w:t>
      </w:r>
      <w:r w:rsidRPr="004B62C0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средством</w:t>
      </w:r>
      <w:r w:rsidRPr="004B62C0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формирования</w:t>
      </w:r>
      <w:r w:rsidRPr="004B62C0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возвышенных</w:t>
      </w:r>
      <w:r w:rsidRPr="004B62C0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чувств</w:t>
      </w:r>
      <w:r w:rsidRPr="004B62C0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ребёнка.</w:t>
      </w:r>
    </w:p>
    <w:p w:rsidR="004B62C0" w:rsidRPr="004B62C0" w:rsidRDefault="00EE130D" w:rsidP="004B62C0">
      <w:pPr>
        <w:pStyle w:val="a3"/>
        <w:ind w:right="674"/>
        <w:rPr>
          <w:color w:val="C00000"/>
          <w:sz w:val="24"/>
          <w:szCs w:val="24"/>
        </w:rPr>
      </w:pPr>
      <w:r w:rsidRPr="004B62C0">
        <w:rPr>
          <w:color w:val="C00000"/>
          <w:sz w:val="24"/>
          <w:szCs w:val="24"/>
          <w:highlight w:val="yellow"/>
        </w:rPr>
        <w:t>Воспитание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771414" w:rsidRPr="004B62C0">
        <w:rPr>
          <w:color w:val="C00000"/>
          <w:sz w:val="24"/>
          <w:szCs w:val="24"/>
          <w:highlight w:val="yellow"/>
        </w:rPr>
        <w:t xml:space="preserve">гражданина своей республики </w:t>
      </w:r>
      <w:r w:rsidRPr="004B62C0">
        <w:rPr>
          <w:color w:val="C00000"/>
          <w:sz w:val="24"/>
          <w:szCs w:val="24"/>
          <w:highlight w:val="yellow"/>
        </w:rPr>
        <w:t>обеспечивается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созданием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единого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воспитательного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пространства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города,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котором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осуществляется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взаимодействие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различных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учреждений и субъектов социальной жизни. Активное участие в воспитательной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деятельности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могут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принимать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различные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учреждения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культуры,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музеи,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театры,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библиотека,</w:t>
      </w:r>
      <w:r w:rsidRPr="004B62C0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почта,</w:t>
      </w:r>
      <w:r w:rsidRPr="004B62C0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парки.</w:t>
      </w:r>
      <w:r w:rsidRPr="004B62C0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Так</w:t>
      </w:r>
      <w:r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же учреждения</w:t>
      </w:r>
      <w:r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промышленности</w:t>
      </w:r>
      <w:r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</w:t>
      </w:r>
      <w:r w:rsidRPr="004B62C0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услуг.</w:t>
      </w:r>
      <w:r w:rsidR="004B62C0" w:rsidRPr="004B62C0">
        <w:rPr>
          <w:color w:val="C00000"/>
          <w:sz w:val="24"/>
          <w:szCs w:val="24"/>
        </w:rPr>
        <w:t xml:space="preserve"> </w:t>
      </w:r>
    </w:p>
    <w:p w:rsidR="00076517" w:rsidRPr="004B62C0" w:rsidRDefault="004B62C0" w:rsidP="005042D3">
      <w:pPr>
        <w:pStyle w:val="a3"/>
        <w:spacing w:before="73"/>
        <w:ind w:right="677"/>
        <w:rPr>
          <w:color w:val="C00000"/>
          <w:sz w:val="24"/>
          <w:szCs w:val="24"/>
          <w:highlight w:val="yellow"/>
        </w:rPr>
      </w:pPr>
      <w:r>
        <w:rPr>
          <w:color w:val="C00000"/>
          <w:sz w:val="24"/>
          <w:szCs w:val="24"/>
          <w:highlight w:val="yellow"/>
        </w:rPr>
        <w:t>Т</w:t>
      </w:r>
      <w:r w:rsidR="00EE130D" w:rsidRPr="004B62C0">
        <w:rPr>
          <w:color w:val="C00000"/>
          <w:sz w:val="24"/>
          <w:szCs w:val="24"/>
          <w:highlight w:val="yellow"/>
        </w:rPr>
        <w:t>аким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образом,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задача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образовательного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учреждения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при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формировании</w:t>
      </w:r>
      <w:r w:rsidR="00EE130D"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экономической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активности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заключается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в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обеспечении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формирования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у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воспитанников:</w:t>
      </w:r>
    </w:p>
    <w:p w:rsidR="00076517" w:rsidRPr="004B62C0" w:rsidRDefault="004B62C0" w:rsidP="004B62C0">
      <w:pPr>
        <w:pStyle w:val="a5"/>
        <w:tabs>
          <w:tab w:val="left" w:pos="1114"/>
        </w:tabs>
        <w:ind w:right="683" w:firstLine="0"/>
        <w:jc w:val="both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 xml:space="preserve">- </w:t>
      </w:r>
      <w:r w:rsidR="00EE130D" w:rsidRPr="004B62C0">
        <w:rPr>
          <w:color w:val="C00000"/>
          <w:sz w:val="24"/>
          <w:szCs w:val="24"/>
          <w:highlight w:val="yellow"/>
        </w:rPr>
        <w:t>гармоничной</w:t>
      </w:r>
      <w:r w:rsidR="00EE130D" w:rsidRPr="004B62C0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личности,</w:t>
      </w:r>
      <w:r w:rsidR="00EE130D" w:rsidRPr="004B62C0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осознающей</w:t>
      </w:r>
      <w:r w:rsidR="00EE130D" w:rsidRPr="004B62C0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нормы</w:t>
      </w:r>
      <w:r w:rsidR="00EE130D" w:rsidRPr="004B62C0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и</w:t>
      </w:r>
      <w:r w:rsidR="00EE130D" w:rsidRPr="004B62C0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ценности,</w:t>
      </w:r>
      <w:r w:rsidR="00EE130D" w:rsidRPr="004B62C0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определяющие</w:t>
      </w:r>
      <w:r w:rsidR="00EE130D" w:rsidRPr="004B62C0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основы</w:t>
      </w:r>
      <w:r w:rsidR="00EE130D" w:rsidRPr="004B62C0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финансово-экономических</w:t>
      </w:r>
      <w:r w:rsidR="00EE130D" w:rsidRPr="004B62C0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отношений</w:t>
      </w:r>
      <w:r w:rsidR="00EE130D" w:rsidRPr="004B62C0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между людьми в</w:t>
      </w:r>
      <w:r w:rsidR="00EE130D" w:rsidRPr="004B62C0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обществе;</w:t>
      </w:r>
    </w:p>
    <w:p w:rsidR="00076517" w:rsidRPr="004B62C0" w:rsidRDefault="004B62C0" w:rsidP="004B62C0">
      <w:pPr>
        <w:pStyle w:val="a5"/>
        <w:tabs>
          <w:tab w:val="left" w:pos="1114"/>
        </w:tabs>
        <w:ind w:right="673" w:firstLine="0"/>
        <w:jc w:val="both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 xml:space="preserve">- </w:t>
      </w:r>
      <w:r w:rsidR="00EE130D" w:rsidRPr="004B62C0">
        <w:rPr>
          <w:color w:val="C00000"/>
          <w:sz w:val="24"/>
          <w:szCs w:val="24"/>
          <w:highlight w:val="yellow"/>
        </w:rPr>
        <w:t>признание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авторитетными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качества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человека-хозяина: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бережливость,</w:t>
      </w:r>
      <w:r w:rsidR="00EE130D"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рациональность,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экономность,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трудолюбие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и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вместе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с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тем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-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щедрость,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благородство,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честность,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отзывчивость,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сочувствие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(примеры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благотворительности,</w:t>
      </w:r>
      <w:r w:rsidR="00EE130D" w:rsidRPr="004B62C0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взаимопомощи,</w:t>
      </w:r>
      <w:r w:rsidR="00EE130D" w:rsidRPr="004B62C0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поддержки);</w:t>
      </w:r>
    </w:p>
    <w:p w:rsidR="00076517" w:rsidRPr="004B62C0" w:rsidRDefault="004B62C0" w:rsidP="004B62C0">
      <w:pPr>
        <w:pStyle w:val="a5"/>
        <w:tabs>
          <w:tab w:val="left" w:pos="1114"/>
        </w:tabs>
        <w:ind w:right="683" w:firstLine="0"/>
        <w:jc w:val="both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 xml:space="preserve">- </w:t>
      </w:r>
      <w:r w:rsidR="00EE130D" w:rsidRPr="004B62C0">
        <w:rPr>
          <w:color w:val="C00000"/>
          <w:sz w:val="24"/>
          <w:szCs w:val="24"/>
          <w:highlight w:val="yellow"/>
        </w:rPr>
        <w:t>начальных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навыков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обращения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с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деньгами,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правильное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отношение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к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финансовым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ресурсам и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их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целевому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предназначению.</w:t>
      </w:r>
    </w:p>
    <w:p w:rsidR="00076517" w:rsidRPr="004B62C0" w:rsidRDefault="004B62C0" w:rsidP="004B62C0">
      <w:pPr>
        <w:pStyle w:val="a5"/>
        <w:tabs>
          <w:tab w:val="left" w:pos="1114"/>
        </w:tabs>
        <w:ind w:right="674" w:firstLine="0"/>
        <w:jc w:val="both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 xml:space="preserve">- </w:t>
      </w:r>
      <w:r w:rsidR="00EE130D" w:rsidRPr="004B62C0">
        <w:rPr>
          <w:color w:val="C00000"/>
          <w:sz w:val="24"/>
          <w:szCs w:val="24"/>
          <w:highlight w:val="yellow"/>
        </w:rPr>
        <w:t>понятий: труд - продукт (результат труда) - деньги, восприятию денег как</w:t>
      </w:r>
      <w:r w:rsidR="00EE130D"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>жизненно</w:t>
      </w:r>
      <w:r w:rsidR="00EE130D" w:rsidRPr="004B62C0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>необходимого,</w:t>
      </w:r>
      <w:r w:rsidR="00EE130D" w:rsidRPr="004B62C0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>но</w:t>
      </w:r>
      <w:r w:rsidR="00EE130D" w:rsidRPr="004B62C0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ограниченного</w:t>
      </w:r>
      <w:r w:rsidR="00EE130D" w:rsidRPr="004B62C0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ресурса</w:t>
      </w:r>
      <w:r w:rsidR="00EE130D" w:rsidRPr="004B62C0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труда,</w:t>
      </w:r>
      <w:r w:rsidR="00EE130D" w:rsidRPr="004B62C0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как</w:t>
      </w:r>
      <w:r w:rsidR="00EE130D" w:rsidRPr="004B62C0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честного</w:t>
      </w:r>
      <w:r w:rsidR="00EE130D" w:rsidRPr="004B62C0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способа</w:t>
      </w:r>
      <w:r w:rsidR="00EE130D"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их заработать;</w:t>
      </w:r>
    </w:p>
    <w:p w:rsidR="00076517" w:rsidRPr="004B62C0" w:rsidRDefault="004B62C0" w:rsidP="004B62C0">
      <w:pPr>
        <w:pStyle w:val="a5"/>
        <w:tabs>
          <w:tab w:val="left" w:pos="1114"/>
        </w:tabs>
        <w:ind w:right="676" w:firstLine="0"/>
        <w:jc w:val="both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 xml:space="preserve">- </w:t>
      </w:r>
      <w:r w:rsidR="00EE130D" w:rsidRPr="004B62C0">
        <w:rPr>
          <w:color w:val="C00000"/>
          <w:sz w:val="24"/>
          <w:szCs w:val="24"/>
          <w:highlight w:val="yellow"/>
        </w:rPr>
        <w:t>взаимосвязей природных ресурсов и финансово-экономической составляющей</w:t>
      </w:r>
      <w:r w:rsidR="00EE130D"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бюджета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для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жизни</w:t>
      </w:r>
      <w:r w:rsidR="00EE130D" w:rsidRPr="004B62C0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>людей в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771414" w:rsidRPr="004B62C0">
        <w:rPr>
          <w:color w:val="C00000"/>
          <w:sz w:val="24"/>
          <w:szCs w:val="24"/>
          <w:highlight w:val="yellow"/>
        </w:rPr>
        <w:t>Дагестане</w:t>
      </w:r>
      <w:r w:rsidR="00EE130D" w:rsidRPr="004B62C0">
        <w:rPr>
          <w:color w:val="C00000"/>
          <w:sz w:val="24"/>
          <w:szCs w:val="24"/>
          <w:highlight w:val="yellow"/>
        </w:rPr>
        <w:t xml:space="preserve"> и</w:t>
      </w:r>
      <w:r w:rsidR="00EE130D"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4B62C0">
        <w:rPr>
          <w:color w:val="C00000"/>
          <w:sz w:val="24"/>
          <w:szCs w:val="24"/>
          <w:highlight w:val="yellow"/>
        </w:rPr>
        <w:t xml:space="preserve">городе </w:t>
      </w:r>
      <w:r w:rsidR="00771414" w:rsidRPr="004B62C0">
        <w:rPr>
          <w:color w:val="C00000"/>
          <w:sz w:val="24"/>
          <w:szCs w:val="24"/>
          <w:highlight w:val="yellow"/>
        </w:rPr>
        <w:t>Махачкале</w:t>
      </w:r>
      <w:r w:rsidR="00EE130D" w:rsidRPr="004B62C0">
        <w:rPr>
          <w:color w:val="C00000"/>
          <w:sz w:val="24"/>
          <w:szCs w:val="24"/>
          <w:highlight w:val="yellow"/>
        </w:rPr>
        <w:t>.</w:t>
      </w:r>
    </w:p>
    <w:p w:rsidR="00076517" w:rsidRPr="004B62C0" w:rsidRDefault="00EE130D" w:rsidP="005042D3">
      <w:pPr>
        <w:pStyle w:val="a3"/>
        <w:ind w:right="673"/>
        <w:rPr>
          <w:color w:val="C00000"/>
          <w:sz w:val="24"/>
          <w:szCs w:val="24"/>
        </w:rPr>
      </w:pPr>
      <w:r w:rsidRPr="004B62C0">
        <w:rPr>
          <w:color w:val="C00000"/>
          <w:sz w:val="24"/>
          <w:szCs w:val="24"/>
          <w:highlight w:val="yellow"/>
        </w:rPr>
        <w:lastRenderedPageBreak/>
        <w:t>Все аспекты воспитательного потенциала становятся реальными ресурсами в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воспитательной деятельности. Таким образом, систематическая целенаправленная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образовательная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деятельность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формированию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основ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финансово-экономической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культуры оказывает эффективную помощь в реализации задач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воспитания детей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дошкольного</w:t>
      </w:r>
      <w:r w:rsidRPr="004B62C0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образования.</w:t>
      </w:r>
    </w:p>
    <w:p w:rsidR="00076517" w:rsidRPr="005042D3" w:rsidRDefault="00076517" w:rsidP="005042D3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076517" w:rsidRPr="004B62C0" w:rsidRDefault="00EE130D" w:rsidP="005042D3">
      <w:pPr>
        <w:pStyle w:val="1"/>
        <w:numPr>
          <w:ilvl w:val="2"/>
          <w:numId w:val="40"/>
        </w:numPr>
        <w:tabs>
          <w:tab w:val="left" w:pos="1660"/>
        </w:tabs>
        <w:spacing w:before="1"/>
        <w:ind w:right="1395" w:firstLine="566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>Система оценки результатов освоения Программы (особенности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проведения</w:t>
      </w:r>
      <w:r w:rsidRPr="004B62C0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педагогической</w:t>
      </w:r>
      <w:r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диагностики)</w:t>
      </w:r>
    </w:p>
    <w:p w:rsidR="00076517" w:rsidRPr="004B62C0" w:rsidRDefault="00076517" w:rsidP="005042D3">
      <w:pPr>
        <w:pStyle w:val="a3"/>
        <w:spacing w:before="10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076517" w:rsidRPr="004B62C0" w:rsidRDefault="00EE130D" w:rsidP="005042D3">
      <w:pPr>
        <w:pStyle w:val="a3"/>
        <w:ind w:right="679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>Результаты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достижений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целевым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ориентирам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Программы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воспитания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не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подлежат</w:t>
      </w:r>
      <w:r w:rsidRPr="004B62C0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непосредственной</w:t>
      </w:r>
      <w:r w:rsidRPr="004B62C0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оценке,</w:t>
      </w:r>
      <w:r w:rsidRPr="004B62C0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</w:t>
      </w:r>
      <w:r w:rsidRPr="004B62C0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том</w:t>
      </w:r>
      <w:r w:rsidRPr="004B62C0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числе</w:t>
      </w:r>
      <w:r w:rsidRPr="004B62C0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</w:t>
      </w:r>
      <w:r w:rsidRPr="004B62C0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виде</w:t>
      </w:r>
      <w:r w:rsidRPr="004B62C0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педагогической</w:t>
      </w:r>
      <w:r w:rsidRPr="004B62C0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диагностики,</w:t>
      </w:r>
      <w:r w:rsidRPr="004B62C0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4B62C0">
        <w:rPr>
          <w:color w:val="C00000"/>
          <w:spacing w:val="-1"/>
          <w:sz w:val="24"/>
          <w:szCs w:val="24"/>
          <w:highlight w:val="yellow"/>
        </w:rPr>
        <w:t>и</w:t>
      </w:r>
      <w:r w:rsidRPr="004B62C0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4B62C0">
        <w:rPr>
          <w:color w:val="C00000"/>
          <w:spacing w:val="-1"/>
          <w:sz w:val="24"/>
          <w:szCs w:val="24"/>
          <w:highlight w:val="yellow"/>
        </w:rPr>
        <w:t>не</w:t>
      </w:r>
      <w:r w:rsidRPr="004B62C0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4B62C0">
        <w:rPr>
          <w:color w:val="C00000"/>
          <w:spacing w:val="-1"/>
          <w:sz w:val="24"/>
          <w:szCs w:val="24"/>
          <w:highlight w:val="yellow"/>
        </w:rPr>
        <w:t>являются</w:t>
      </w:r>
      <w:r w:rsidRPr="004B62C0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4B62C0">
        <w:rPr>
          <w:color w:val="C00000"/>
          <w:spacing w:val="-1"/>
          <w:sz w:val="24"/>
          <w:szCs w:val="24"/>
          <w:highlight w:val="yellow"/>
        </w:rPr>
        <w:t>основанием</w:t>
      </w:r>
      <w:r w:rsidRPr="004B62C0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для</w:t>
      </w:r>
      <w:r w:rsidRPr="004B62C0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их</w:t>
      </w:r>
      <w:r w:rsidRPr="004B62C0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формального</w:t>
      </w:r>
      <w:r w:rsidRPr="004B62C0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сравнения</w:t>
      </w:r>
      <w:r w:rsidRPr="004B62C0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</w:t>
      </w:r>
      <w:r w:rsidRPr="004B62C0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реальными</w:t>
      </w:r>
      <w:r w:rsidRPr="004B62C0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достижениями</w:t>
      </w:r>
      <w:r w:rsidRPr="004B62C0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детей.</w:t>
      </w:r>
    </w:p>
    <w:p w:rsidR="00076517" w:rsidRPr="004B62C0" w:rsidRDefault="00EE130D" w:rsidP="005042D3">
      <w:pPr>
        <w:pStyle w:val="a3"/>
        <w:spacing w:before="1"/>
        <w:ind w:right="687"/>
        <w:rPr>
          <w:color w:val="C00000"/>
          <w:sz w:val="24"/>
          <w:szCs w:val="24"/>
          <w:highlight w:val="yellow"/>
        </w:rPr>
      </w:pPr>
      <w:r w:rsidRPr="004B62C0">
        <w:rPr>
          <w:color w:val="C00000"/>
          <w:sz w:val="24"/>
          <w:szCs w:val="24"/>
          <w:highlight w:val="yellow"/>
        </w:rPr>
        <w:t>Программой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предусмотрена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система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мониторинга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динамики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развития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детей,</w:t>
      </w:r>
      <w:r w:rsidRPr="004B62C0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динамики их образовательных достижений, основанная на методе наблюдения за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поведением</w:t>
      </w:r>
      <w:r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детей.</w:t>
      </w:r>
    </w:p>
    <w:p w:rsidR="00076517" w:rsidRPr="004B62C0" w:rsidRDefault="00EE130D" w:rsidP="005042D3">
      <w:pPr>
        <w:pStyle w:val="a3"/>
        <w:ind w:right="680"/>
        <w:rPr>
          <w:color w:val="C00000"/>
          <w:sz w:val="24"/>
          <w:szCs w:val="24"/>
        </w:rPr>
      </w:pPr>
      <w:r w:rsidRPr="004B62C0">
        <w:rPr>
          <w:color w:val="C00000"/>
          <w:sz w:val="24"/>
          <w:szCs w:val="24"/>
          <w:highlight w:val="yellow"/>
        </w:rPr>
        <w:t>В фокусе педагогического наблюдения находится понимание ребенком смысла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конкретной</w:t>
      </w:r>
      <w:r w:rsidRPr="004B62C0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ценности и ее</w:t>
      </w:r>
      <w:r w:rsidRPr="004B62C0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проявление в</w:t>
      </w:r>
      <w:r w:rsidRPr="004B62C0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его</w:t>
      </w:r>
      <w:r w:rsidRPr="004B62C0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4B62C0">
        <w:rPr>
          <w:color w:val="C00000"/>
          <w:sz w:val="24"/>
          <w:szCs w:val="24"/>
          <w:highlight w:val="yellow"/>
        </w:rPr>
        <w:t>поведении.</w:t>
      </w:r>
    </w:p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3"/>
          <w:numId w:val="40"/>
        </w:numPr>
        <w:tabs>
          <w:tab w:val="left" w:pos="4504"/>
          <w:tab w:val="left" w:pos="4505"/>
        </w:tabs>
        <w:spacing w:before="73"/>
        <w:jc w:val="left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СОДЕРЖАТЕЛЬНЫЙ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РАЗДЕЛ</w:t>
      </w:r>
    </w:p>
    <w:p w:rsidR="00076517" w:rsidRPr="005042D3" w:rsidRDefault="00076517" w:rsidP="005042D3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076517" w:rsidRPr="004B62C0" w:rsidRDefault="00EE130D" w:rsidP="004B62C0">
      <w:pPr>
        <w:pStyle w:val="a5"/>
        <w:numPr>
          <w:ilvl w:val="1"/>
          <w:numId w:val="39"/>
        </w:numPr>
        <w:tabs>
          <w:tab w:val="left" w:pos="1621"/>
          <w:tab w:val="left" w:pos="1622"/>
          <w:tab w:val="left" w:pos="3579"/>
          <w:tab w:val="left" w:pos="5866"/>
          <w:tab w:val="left" w:pos="7038"/>
          <w:tab w:val="left" w:pos="7427"/>
          <w:tab w:val="left" w:pos="9111"/>
        </w:tabs>
        <w:ind w:right="680" w:firstLine="566"/>
        <w:rPr>
          <w:b/>
          <w:sz w:val="24"/>
          <w:szCs w:val="24"/>
        </w:rPr>
      </w:pPr>
      <w:r w:rsidRPr="005042D3">
        <w:rPr>
          <w:b/>
          <w:sz w:val="24"/>
          <w:szCs w:val="24"/>
        </w:rPr>
        <w:t>Направления</w:t>
      </w:r>
      <w:r w:rsidRPr="005042D3">
        <w:rPr>
          <w:b/>
          <w:sz w:val="24"/>
          <w:szCs w:val="24"/>
        </w:rPr>
        <w:tab/>
        <w:t>воспитательной</w:t>
      </w:r>
      <w:r w:rsidRPr="005042D3">
        <w:rPr>
          <w:b/>
          <w:sz w:val="24"/>
          <w:szCs w:val="24"/>
        </w:rPr>
        <w:tab/>
        <w:t>работы</w:t>
      </w:r>
      <w:r w:rsidRPr="005042D3">
        <w:rPr>
          <w:b/>
          <w:sz w:val="24"/>
          <w:szCs w:val="24"/>
        </w:rPr>
        <w:tab/>
        <w:t>в</w:t>
      </w:r>
      <w:r w:rsidRPr="005042D3">
        <w:rPr>
          <w:b/>
          <w:sz w:val="24"/>
          <w:szCs w:val="24"/>
        </w:rPr>
        <w:tab/>
        <w:t>Программе</w:t>
      </w:r>
      <w:r w:rsidRPr="005042D3">
        <w:rPr>
          <w:b/>
          <w:sz w:val="24"/>
          <w:szCs w:val="24"/>
        </w:rPr>
        <w:tab/>
      </w:r>
      <w:r w:rsidRPr="005042D3">
        <w:rPr>
          <w:b/>
          <w:spacing w:val="-1"/>
          <w:sz w:val="24"/>
          <w:szCs w:val="24"/>
        </w:rPr>
        <w:t>воспитания</w:t>
      </w:r>
      <w:r w:rsidRPr="005042D3">
        <w:rPr>
          <w:b/>
          <w:spacing w:val="-67"/>
          <w:sz w:val="24"/>
          <w:szCs w:val="24"/>
        </w:rPr>
        <w:t xml:space="preserve"> </w:t>
      </w:r>
      <w:r w:rsidR="007C1C16">
        <w:rPr>
          <w:b/>
          <w:sz w:val="24"/>
          <w:szCs w:val="24"/>
        </w:rPr>
        <w:t>МБДОУ</w:t>
      </w:r>
    </w:p>
    <w:p w:rsidR="00076517" w:rsidRPr="005042D3" w:rsidRDefault="00EE130D" w:rsidP="005042D3">
      <w:pPr>
        <w:pStyle w:val="a3"/>
        <w:ind w:right="678"/>
        <w:rPr>
          <w:sz w:val="24"/>
          <w:szCs w:val="24"/>
        </w:rPr>
      </w:pPr>
      <w:r w:rsidRPr="005042D3">
        <w:rPr>
          <w:sz w:val="24"/>
          <w:szCs w:val="24"/>
        </w:rPr>
        <w:t>Содержание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рабочей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реализуется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ходе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освоения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детьми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дошкольного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возраста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всех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образовательных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областей,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обозначенных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ФГОС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ДО,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одной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из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задач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является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объединение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обучения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целостный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духовно</w:t>
      </w:r>
      <w:r w:rsidRPr="005042D3">
        <w:rPr>
          <w:i/>
          <w:sz w:val="24"/>
          <w:szCs w:val="24"/>
        </w:rPr>
        <w:t>-</w:t>
      </w:r>
      <w:r w:rsidRPr="005042D3">
        <w:rPr>
          <w:sz w:val="24"/>
          <w:szCs w:val="24"/>
        </w:rPr>
        <w:t>нравственных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социокультурных ценностей и принятых в обществе правил и норм поведения 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интересах человека,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семьи,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общества</w:t>
      </w:r>
      <w:r w:rsidR="00C324A9">
        <w:rPr>
          <w:sz w:val="24"/>
          <w:szCs w:val="24"/>
        </w:rPr>
        <w:t>:</w:t>
      </w:r>
    </w:p>
    <w:p w:rsidR="00076517" w:rsidRPr="005042D3" w:rsidRDefault="004B62C0" w:rsidP="004B62C0">
      <w:pPr>
        <w:pStyle w:val="a5"/>
        <w:tabs>
          <w:tab w:val="left" w:pos="1113"/>
          <w:tab w:val="left" w:pos="1114"/>
        </w:tabs>
        <w:spacing w:before="2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социально</w:t>
      </w:r>
      <w:r w:rsidR="00EE130D" w:rsidRPr="005042D3">
        <w:rPr>
          <w:i/>
          <w:sz w:val="24"/>
          <w:szCs w:val="24"/>
        </w:rPr>
        <w:t>-</w:t>
      </w:r>
      <w:r w:rsidR="00EE130D" w:rsidRPr="005042D3">
        <w:rPr>
          <w:sz w:val="24"/>
          <w:szCs w:val="24"/>
        </w:rPr>
        <w:t>коммуникативное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развитие;</w:t>
      </w:r>
    </w:p>
    <w:p w:rsidR="00076517" w:rsidRPr="005042D3" w:rsidRDefault="004B62C0" w:rsidP="004B62C0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познавательное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развитие;</w:t>
      </w:r>
    </w:p>
    <w:p w:rsidR="00076517" w:rsidRPr="005042D3" w:rsidRDefault="004B62C0" w:rsidP="004B62C0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речевое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развитие;</w:t>
      </w:r>
    </w:p>
    <w:p w:rsidR="00076517" w:rsidRPr="005042D3" w:rsidRDefault="004B62C0" w:rsidP="004B62C0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художественно</w:t>
      </w:r>
      <w:r w:rsidR="00EE130D" w:rsidRPr="005042D3">
        <w:rPr>
          <w:i/>
          <w:sz w:val="24"/>
          <w:szCs w:val="24"/>
        </w:rPr>
        <w:t>-</w:t>
      </w:r>
      <w:r w:rsidR="00EE130D" w:rsidRPr="005042D3">
        <w:rPr>
          <w:sz w:val="24"/>
          <w:szCs w:val="24"/>
        </w:rPr>
        <w:t>эстетическое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развитие;</w:t>
      </w:r>
    </w:p>
    <w:p w:rsidR="00076517" w:rsidRPr="005042D3" w:rsidRDefault="004B62C0" w:rsidP="004B62C0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физическое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развитие.</w:t>
      </w:r>
    </w:p>
    <w:p w:rsidR="00076517" w:rsidRPr="005042D3" w:rsidRDefault="00EE130D" w:rsidP="005042D3">
      <w:pPr>
        <w:ind w:left="392" w:right="678" w:firstLine="566"/>
        <w:jc w:val="both"/>
        <w:rPr>
          <w:sz w:val="24"/>
          <w:szCs w:val="24"/>
        </w:rPr>
      </w:pPr>
      <w:r w:rsidRPr="005042D3">
        <w:rPr>
          <w:b/>
          <w:color w:val="333333"/>
          <w:sz w:val="24"/>
          <w:szCs w:val="24"/>
        </w:rPr>
        <w:t>Реализация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цели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и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задач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данной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Программы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осуществляется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в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рамках</w:t>
      </w:r>
      <w:r w:rsidRPr="005042D3">
        <w:rPr>
          <w:b/>
          <w:color w:val="333333"/>
          <w:spacing w:val="-67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нескольких направлений (модулей) воспитательной работы, определённых на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основе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базовых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ценностей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воспитания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в</w:t>
      </w:r>
      <w:r w:rsidRPr="005042D3">
        <w:rPr>
          <w:b/>
          <w:color w:val="333333"/>
          <w:spacing w:val="1"/>
          <w:sz w:val="24"/>
          <w:szCs w:val="24"/>
        </w:rPr>
        <w:t xml:space="preserve"> </w:t>
      </w:r>
      <w:r w:rsidRPr="005042D3">
        <w:rPr>
          <w:b/>
          <w:color w:val="333333"/>
          <w:sz w:val="24"/>
          <w:szCs w:val="24"/>
        </w:rPr>
        <w:t>России</w:t>
      </w:r>
      <w:r w:rsidRPr="005042D3">
        <w:rPr>
          <w:color w:val="333333"/>
          <w:sz w:val="24"/>
          <w:szCs w:val="24"/>
        </w:rPr>
        <w:t>,</w:t>
      </w:r>
      <w:r w:rsidRPr="005042D3">
        <w:rPr>
          <w:color w:val="333333"/>
          <w:spacing w:val="1"/>
          <w:sz w:val="24"/>
          <w:szCs w:val="24"/>
        </w:rPr>
        <w:t xml:space="preserve"> </w:t>
      </w:r>
      <w:r w:rsidRPr="005042D3">
        <w:rPr>
          <w:color w:val="333333"/>
          <w:sz w:val="24"/>
          <w:szCs w:val="24"/>
        </w:rPr>
        <w:t>которые</w:t>
      </w:r>
      <w:r w:rsidRPr="005042D3">
        <w:rPr>
          <w:color w:val="333333"/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заменяют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дополняют собой деятельность по пяти образовательным областям, а фокусируют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усвоения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базовых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ценностей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целостном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процессе.</w:t>
      </w:r>
    </w:p>
    <w:p w:rsidR="00076517" w:rsidRPr="005042D3" w:rsidRDefault="00EE130D" w:rsidP="005042D3">
      <w:pPr>
        <w:pStyle w:val="a5"/>
        <w:numPr>
          <w:ilvl w:val="2"/>
          <w:numId w:val="39"/>
        </w:numPr>
        <w:tabs>
          <w:tab w:val="left" w:pos="1462"/>
        </w:tabs>
        <w:ind w:hanging="361"/>
        <w:rPr>
          <w:b/>
          <w:sz w:val="24"/>
          <w:szCs w:val="24"/>
        </w:rPr>
      </w:pPr>
      <w:r w:rsidRPr="005042D3">
        <w:rPr>
          <w:sz w:val="24"/>
          <w:szCs w:val="24"/>
        </w:rPr>
        <w:t>Патриотическое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направление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-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(модуль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«Я</w:t>
      </w:r>
      <w:r w:rsidRPr="005042D3">
        <w:rPr>
          <w:b/>
          <w:spacing w:val="-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и</w:t>
      </w:r>
      <w:r w:rsidRPr="005042D3">
        <w:rPr>
          <w:b/>
          <w:spacing w:val="-5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моя</w:t>
      </w:r>
      <w:r w:rsidRPr="005042D3">
        <w:rPr>
          <w:b/>
          <w:spacing w:val="-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Родина»)</w:t>
      </w:r>
    </w:p>
    <w:p w:rsidR="00076517" w:rsidRPr="005042D3" w:rsidRDefault="00EE130D" w:rsidP="005042D3">
      <w:pPr>
        <w:pStyle w:val="a5"/>
        <w:numPr>
          <w:ilvl w:val="2"/>
          <w:numId w:val="39"/>
        </w:numPr>
        <w:tabs>
          <w:tab w:val="left" w:pos="1462"/>
        </w:tabs>
        <w:ind w:hanging="361"/>
        <w:rPr>
          <w:b/>
          <w:sz w:val="24"/>
          <w:szCs w:val="24"/>
        </w:rPr>
      </w:pPr>
      <w:r w:rsidRPr="005042D3">
        <w:rPr>
          <w:sz w:val="24"/>
          <w:szCs w:val="24"/>
        </w:rPr>
        <w:t>Социальное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направление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-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(модуль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«Я,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моя</w:t>
      </w:r>
      <w:r w:rsidRPr="005042D3">
        <w:rPr>
          <w:b/>
          <w:spacing w:val="-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семья</w:t>
      </w:r>
      <w:r w:rsidRPr="005042D3">
        <w:rPr>
          <w:b/>
          <w:spacing w:val="-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и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друзья»)</w:t>
      </w:r>
    </w:p>
    <w:p w:rsidR="00076517" w:rsidRPr="005042D3" w:rsidRDefault="00EE130D" w:rsidP="005042D3">
      <w:pPr>
        <w:pStyle w:val="a5"/>
        <w:numPr>
          <w:ilvl w:val="2"/>
          <w:numId w:val="39"/>
        </w:numPr>
        <w:tabs>
          <w:tab w:val="left" w:pos="1462"/>
        </w:tabs>
        <w:ind w:hanging="361"/>
        <w:rPr>
          <w:b/>
          <w:sz w:val="24"/>
          <w:szCs w:val="24"/>
        </w:rPr>
      </w:pPr>
      <w:r w:rsidRPr="005042D3">
        <w:rPr>
          <w:sz w:val="24"/>
          <w:szCs w:val="24"/>
        </w:rPr>
        <w:t>Познавательное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направление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-</w:t>
      </w:r>
      <w:r w:rsidRPr="005042D3">
        <w:rPr>
          <w:b/>
          <w:spacing w:val="-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(модуль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«Хочу</w:t>
      </w:r>
      <w:r w:rsidRPr="005042D3">
        <w:rPr>
          <w:b/>
          <w:spacing w:val="-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всё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знать»)</w:t>
      </w:r>
    </w:p>
    <w:p w:rsidR="00076517" w:rsidRPr="005042D3" w:rsidRDefault="00EE130D" w:rsidP="005042D3">
      <w:pPr>
        <w:pStyle w:val="a5"/>
        <w:numPr>
          <w:ilvl w:val="2"/>
          <w:numId w:val="39"/>
        </w:numPr>
        <w:tabs>
          <w:tab w:val="left" w:pos="1462"/>
        </w:tabs>
        <w:ind w:right="678"/>
        <w:rPr>
          <w:b/>
          <w:sz w:val="24"/>
          <w:szCs w:val="24"/>
        </w:rPr>
      </w:pPr>
      <w:r w:rsidRPr="005042D3">
        <w:rPr>
          <w:sz w:val="24"/>
          <w:szCs w:val="24"/>
        </w:rPr>
        <w:t>Физическое</w:t>
      </w:r>
      <w:r w:rsidRPr="005042D3">
        <w:rPr>
          <w:spacing w:val="2"/>
          <w:sz w:val="24"/>
          <w:szCs w:val="24"/>
        </w:rPr>
        <w:t xml:space="preserve"> </w:t>
      </w:r>
      <w:r w:rsidRPr="005042D3">
        <w:rPr>
          <w:sz w:val="24"/>
          <w:szCs w:val="24"/>
        </w:rPr>
        <w:t>и оздоровительное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направления</w:t>
      </w:r>
      <w:r w:rsidRPr="005042D3">
        <w:rPr>
          <w:spacing w:val="3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b/>
          <w:sz w:val="24"/>
          <w:szCs w:val="24"/>
        </w:rPr>
        <w:t>-</w:t>
      </w:r>
      <w:r w:rsidRPr="005042D3">
        <w:rPr>
          <w:b/>
          <w:spacing w:val="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(модуль «Я</w:t>
      </w:r>
      <w:r w:rsidRPr="005042D3">
        <w:rPr>
          <w:b/>
          <w:spacing w:val="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и</w:t>
      </w:r>
      <w:r w:rsidRPr="005042D3">
        <w:rPr>
          <w:b/>
          <w:spacing w:val="-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моё</w:t>
      </w:r>
      <w:r w:rsidRPr="005042D3">
        <w:rPr>
          <w:b/>
          <w:spacing w:val="-67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здоровье»)</w:t>
      </w:r>
    </w:p>
    <w:p w:rsidR="00076517" w:rsidRPr="005042D3" w:rsidRDefault="00EE130D" w:rsidP="005042D3">
      <w:pPr>
        <w:pStyle w:val="a5"/>
        <w:numPr>
          <w:ilvl w:val="2"/>
          <w:numId w:val="39"/>
        </w:numPr>
        <w:tabs>
          <w:tab w:val="left" w:pos="1462"/>
        </w:tabs>
        <w:spacing w:before="2"/>
        <w:ind w:hanging="361"/>
        <w:rPr>
          <w:b/>
          <w:sz w:val="24"/>
          <w:szCs w:val="24"/>
        </w:rPr>
      </w:pPr>
      <w:r w:rsidRPr="005042D3">
        <w:rPr>
          <w:sz w:val="24"/>
          <w:szCs w:val="24"/>
        </w:rPr>
        <w:t>Трудовое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направление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 xml:space="preserve">воспитания </w:t>
      </w:r>
      <w:r w:rsidRPr="005042D3">
        <w:rPr>
          <w:b/>
          <w:sz w:val="24"/>
          <w:szCs w:val="24"/>
        </w:rPr>
        <w:t>-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(модуль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«Я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люблю</w:t>
      </w:r>
      <w:r w:rsidRPr="005042D3">
        <w:rPr>
          <w:b/>
          <w:spacing w:val="-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трудиться»)</w:t>
      </w:r>
    </w:p>
    <w:p w:rsidR="00076517" w:rsidRPr="005042D3" w:rsidRDefault="00EE130D" w:rsidP="005042D3">
      <w:pPr>
        <w:pStyle w:val="a5"/>
        <w:numPr>
          <w:ilvl w:val="2"/>
          <w:numId w:val="39"/>
        </w:numPr>
        <w:tabs>
          <w:tab w:val="left" w:pos="1462"/>
          <w:tab w:val="left" w:pos="4073"/>
          <w:tab w:val="left" w:pos="5819"/>
          <w:tab w:val="left" w:pos="7428"/>
          <w:tab w:val="left" w:pos="7757"/>
          <w:tab w:val="left" w:pos="9002"/>
          <w:tab w:val="left" w:pos="9580"/>
          <w:tab w:val="left" w:pos="9966"/>
        </w:tabs>
        <w:ind w:right="677"/>
        <w:rPr>
          <w:b/>
          <w:sz w:val="24"/>
          <w:szCs w:val="24"/>
        </w:rPr>
      </w:pPr>
      <w:r w:rsidRPr="005042D3">
        <w:rPr>
          <w:sz w:val="24"/>
          <w:szCs w:val="24"/>
        </w:rPr>
        <w:t>Этико-эстетическое</w:t>
      </w:r>
      <w:r w:rsidRPr="005042D3">
        <w:rPr>
          <w:sz w:val="24"/>
          <w:szCs w:val="24"/>
        </w:rPr>
        <w:tab/>
        <w:t>направление</w:t>
      </w:r>
      <w:r w:rsidRPr="005042D3">
        <w:rPr>
          <w:sz w:val="24"/>
          <w:szCs w:val="24"/>
        </w:rPr>
        <w:tab/>
        <w:t>воспитания</w:t>
      </w:r>
      <w:r w:rsidRPr="005042D3">
        <w:rPr>
          <w:sz w:val="24"/>
          <w:szCs w:val="24"/>
        </w:rPr>
        <w:tab/>
      </w:r>
      <w:r w:rsidRPr="005042D3">
        <w:rPr>
          <w:b/>
          <w:sz w:val="24"/>
          <w:szCs w:val="24"/>
        </w:rPr>
        <w:t>-</w:t>
      </w:r>
      <w:r w:rsidRPr="005042D3">
        <w:rPr>
          <w:b/>
          <w:sz w:val="24"/>
          <w:szCs w:val="24"/>
        </w:rPr>
        <w:tab/>
        <w:t>(модуль</w:t>
      </w:r>
      <w:r w:rsidRPr="005042D3">
        <w:rPr>
          <w:b/>
          <w:sz w:val="24"/>
          <w:szCs w:val="24"/>
        </w:rPr>
        <w:tab/>
        <w:t>«Я</w:t>
      </w:r>
      <w:r w:rsidRPr="005042D3">
        <w:rPr>
          <w:b/>
          <w:sz w:val="24"/>
          <w:szCs w:val="24"/>
        </w:rPr>
        <w:tab/>
        <w:t>в</w:t>
      </w:r>
      <w:r w:rsidRPr="005042D3">
        <w:rPr>
          <w:b/>
          <w:sz w:val="24"/>
          <w:szCs w:val="24"/>
        </w:rPr>
        <w:tab/>
      </w:r>
      <w:r w:rsidRPr="005042D3">
        <w:rPr>
          <w:b/>
          <w:spacing w:val="-1"/>
          <w:sz w:val="24"/>
          <w:szCs w:val="24"/>
        </w:rPr>
        <w:t>мире</w:t>
      </w:r>
      <w:r w:rsidRPr="005042D3">
        <w:rPr>
          <w:b/>
          <w:spacing w:val="-67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прекрасного)</w:t>
      </w:r>
    </w:p>
    <w:p w:rsidR="00076517" w:rsidRPr="005042D3" w:rsidRDefault="00EE130D" w:rsidP="005042D3">
      <w:pPr>
        <w:pStyle w:val="a5"/>
        <w:numPr>
          <w:ilvl w:val="2"/>
          <w:numId w:val="39"/>
        </w:numPr>
        <w:tabs>
          <w:tab w:val="left" w:pos="1462"/>
        </w:tabs>
        <w:ind w:hanging="361"/>
        <w:rPr>
          <w:b/>
          <w:sz w:val="24"/>
          <w:szCs w:val="24"/>
        </w:rPr>
      </w:pPr>
      <w:r w:rsidRPr="005042D3">
        <w:rPr>
          <w:color w:val="333333"/>
          <w:sz w:val="24"/>
          <w:szCs w:val="24"/>
        </w:rPr>
        <w:t>Экологического</w:t>
      </w:r>
      <w:r w:rsidRPr="005042D3">
        <w:rPr>
          <w:color w:val="333333"/>
          <w:spacing w:val="-2"/>
          <w:sz w:val="24"/>
          <w:szCs w:val="24"/>
        </w:rPr>
        <w:t xml:space="preserve"> </w:t>
      </w:r>
      <w:r w:rsidRPr="005042D3">
        <w:rPr>
          <w:color w:val="333333"/>
          <w:sz w:val="24"/>
          <w:szCs w:val="24"/>
        </w:rPr>
        <w:t>направления</w:t>
      </w:r>
      <w:r w:rsidRPr="005042D3">
        <w:rPr>
          <w:color w:val="333333"/>
          <w:spacing w:val="-1"/>
          <w:sz w:val="24"/>
          <w:szCs w:val="24"/>
        </w:rPr>
        <w:t xml:space="preserve"> </w:t>
      </w:r>
      <w:r w:rsidRPr="005042D3">
        <w:rPr>
          <w:color w:val="333333"/>
          <w:sz w:val="24"/>
          <w:szCs w:val="24"/>
        </w:rPr>
        <w:t>-</w:t>
      </w:r>
      <w:r w:rsidRPr="005042D3">
        <w:rPr>
          <w:color w:val="333333"/>
          <w:spacing w:val="64"/>
          <w:sz w:val="24"/>
          <w:szCs w:val="24"/>
        </w:rPr>
        <w:t xml:space="preserve"> </w:t>
      </w:r>
      <w:r w:rsidRPr="00C324A9">
        <w:rPr>
          <w:b/>
          <w:sz w:val="24"/>
          <w:szCs w:val="24"/>
        </w:rPr>
        <w:t>(модуль</w:t>
      </w:r>
      <w:r w:rsidRPr="00C324A9">
        <w:rPr>
          <w:b/>
          <w:spacing w:val="-5"/>
          <w:sz w:val="24"/>
          <w:szCs w:val="24"/>
        </w:rPr>
        <w:t xml:space="preserve"> </w:t>
      </w:r>
      <w:r w:rsidRPr="00C324A9">
        <w:rPr>
          <w:b/>
          <w:sz w:val="24"/>
          <w:szCs w:val="24"/>
        </w:rPr>
        <w:t>«Я</w:t>
      </w:r>
      <w:r w:rsidRPr="00C324A9">
        <w:rPr>
          <w:b/>
          <w:spacing w:val="-2"/>
          <w:sz w:val="24"/>
          <w:szCs w:val="24"/>
        </w:rPr>
        <w:t xml:space="preserve"> </w:t>
      </w:r>
      <w:r w:rsidRPr="00C324A9">
        <w:rPr>
          <w:b/>
          <w:sz w:val="24"/>
          <w:szCs w:val="24"/>
        </w:rPr>
        <w:t>в</w:t>
      </w:r>
      <w:r w:rsidRPr="00C324A9">
        <w:rPr>
          <w:b/>
          <w:spacing w:val="-3"/>
          <w:sz w:val="24"/>
          <w:szCs w:val="24"/>
        </w:rPr>
        <w:t xml:space="preserve"> </w:t>
      </w:r>
      <w:r w:rsidRPr="00C324A9">
        <w:rPr>
          <w:b/>
          <w:sz w:val="24"/>
          <w:szCs w:val="24"/>
        </w:rPr>
        <w:t>мире</w:t>
      </w:r>
      <w:r w:rsidRPr="00C324A9">
        <w:rPr>
          <w:b/>
          <w:spacing w:val="-3"/>
          <w:sz w:val="24"/>
          <w:szCs w:val="24"/>
        </w:rPr>
        <w:t xml:space="preserve"> </w:t>
      </w:r>
      <w:r w:rsidRPr="00C324A9">
        <w:rPr>
          <w:b/>
          <w:sz w:val="24"/>
          <w:szCs w:val="24"/>
        </w:rPr>
        <w:t>природы»)</w:t>
      </w:r>
    </w:p>
    <w:p w:rsidR="00076517" w:rsidRPr="005042D3" w:rsidRDefault="00EE130D" w:rsidP="005042D3">
      <w:pPr>
        <w:pStyle w:val="1"/>
        <w:numPr>
          <w:ilvl w:val="2"/>
          <w:numId w:val="39"/>
        </w:numPr>
        <w:tabs>
          <w:tab w:val="left" w:pos="1462"/>
          <w:tab w:val="left" w:pos="7166"/>
          <w:tab w:val="left" w:pos="7658"/>
          <w:tab w:val="left" w:pos="9612"/>
        </w:tabs>
        <w:ind w:right="681"/>
        <w:rPr>
          <w:sz w:val="24"/>
          <w:szCs w:val="24"/>
        </w:rPr>
      </w:pPr>
      <w:r w:rsidRPr="005042D3">
        <w:rPr>
          <w:sz w:val="24"/>
          <w:szCs w:val="24"/>
        </w:rPr>
        <w:t>Экономическое</w:t>
      </w:r>
      <w:r w:rsidRPr="005042D3">
        <w:rPr>
          <w:spacing w:val="123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направление</w:t>
      </w:r>
      <w:r w:rsidRPr="005042D3">
        <w:rPr>
          <w:spacing w:val="124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z w:val="24"/>
          <w:szCs w:val="24"/>
        </w:rPr>
        <w:tab/>
        <w:t>-</w:t>
      </w:r>
      <w:r w:rsidRPr="005042D3">
        <w:rPr>
          <w:sz w:val="24"/>
          <w:szCs w:val="24"/>
        </w:rPr>
        <w:tab/>
        <w:t>(модуль</w:t>
      </w:r>
      <w:r w:rsidRPr="005042D3">
        <w:rPr>
          <w:spacing w:val="129"/>
          <w:sz w:val="24"/>
          <w:szCs w:val="24"/>
        </w:rPr>
        <w:t xml:space="preserve"> </w:t>
      </w:r>
      <w:r w:rsidRPr="005042D3">
        <w:rPr>
          <w:sz w:val="24"/>
          <w:szCs w:val="24"/>
        </w:rPr>
        <w:t>«Я</w:t>
      </w:r>
      <w:r w:rsidRPr="005042D3">
        <w:rPr>
          <w:sz w:val="24"/>
          <w:szCs w:val="24"/>
        </w:rPr>
        <w:tab/>
        <w:t>в</w:t>
      </w:r>
      <w:r w:rsidRPr="005042D3">
        <w:rPr>
          <w:spacing w:val="46"/>
          <w:sz w:val="24"/>
          <w:szCs w:val="24"/>
        </w:rPr>
        <w:t xml:space="preserve"> </w:t>
      </w:r>
      <w:r w:rsidRPr="005042D3">
        <w:rPr>
          <w:sz w:val="24"/>
          <w:szCs w:val="24"/>
        </w:rPr>
        <w:t>мире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экономики)</w:t>
      </w:r>
    </w:p>
    <w:p w:rsidR="00076517" w:rsidRPr="005042D3" w:rsidRDefault="00EE130D" w:rsidP="005042D3">
      <w:pPr>
        <w:pStyle w:val="a3"/>
        <w:ind w:right="683"/>
        <w:rPr>
          <w:sz w:val="24"/>
          <w:szCs w:val="24"/>
        </w:rPr>
      </w:pPr>
      <w:r w:rsidRPr="005042D3">
        <w:rPr>
          <w:sz w:val="24"/>
          <w:szCs w:val="24"/>
        </w:rPr>
        <w:t>Все перечисленные направления воспитания тесно взаимосвязаны между собой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 обеспечивают интеграцию воспитательной деятельности во все образовательные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области и во все виды детской деятельности в образовательном процессе, согласно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ОП</w:t>
      </w:r>
      <w:r w:rsidRPr="005042D3">
        <w:rPr>
          <w:spacing w:val="-4"/>
          <w:sz w:val="24"/>
          <w:szCs w:val="24"/>
        </w:rPr>
        <w:t xml:space="preserve"> </w:t>
      </w:r>
      <w:r w:rsidR="007C1C16">
        <w:rPr>
          <w:sz w:val="24"/>
          <w:szCs w:val="24"/>
        </w:rPr>
        <w:t>МБДОУ</w:t>
      </w:r>
      <w:r w:rsidRPr="005042D3">
        <w:rPr>
          <w:sz w:val="24"/>
          <w:szCs w:val="24"/>
        </w:rPr>
        <w:t>.</w:t>
      </w:r>
    </w:p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1"/>
          <w:numId w:val="39"/>
        </w:numPr>
        <w:tabs>
          <w:tab w:val="left" w:pos="1450"/>
        </w:tabs>
        <w:spacing w:before="73"/>
        <w:ind w:right="1587" w:firstLine="566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Содержание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направлений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воспитательной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работы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-2"/>
          <w:sz w:val="24"/>
          <w:szCs w:val="24"/>
        </w:rPr>
        <w:t xml:space="preserve"> </w:t>
      </w:r>
      <w:r w:rsidR="007C1C16">
        <w:rPr>
          <w:sz w:val="24"/>
          <w:szCs w:val="24"/>
        </w:rPr>
        <w:t>МБДОУ</w:t>
      </w:r>
    </w:p>
    <w:p w:rsidR="00076517" w:rsidRPr="005042D3" w:rsidRDefault="00076517" w:rsidP="005042D3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10489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3020"/>
        <w:gridCol w:w="2934"/>
        <w:gridCol w:w="2693"/>
      </w:tblGrid>
      <w:tr w:rsidR="00076517" w:rsidRPr="005042D3" w:rsidTr="004B62C0">
        <w:trPr>
          <w:trHeight w:val="837"/>
        </w:trPr>
        <w:tc>
          <w:tcPr>
            <w:tcW w:w="1842" w:type="dxa"/>
            <w:shd w:val="clear" w:color="auto" w:fill="auto"/>
          </w:tcPr>
          <w:p w:rsidR="00076517" w:rsidRPr="005042D3" w:rsidRDefault="00EE130D" w:rsidP="004B62C0">
            <w:pPr>
              <w:pStyle w:val="TableParagraph"/>
              <w:ind w:left="107" w:right="878" w:hanging="10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Направления</w:t>
            </w:r>
            <w:r w:rsidRPr="005042D3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302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Содержание</w:t>
            </w:r>
            <w:r w:rsidRPr="005042D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направлений</w:t>
            </w:r>
          </w:p>
        </w:tc>
        <w:tc>
          <w:tcPr>
            <w:tcW w:w="2934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693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6" w:right="435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Направления деятельности</w:t>
            </w:r>
            <w:r w:rsidRPr="005042D3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воспитателя</w:t>
            </w:r>
          </w:p>
        </w:tc>
      </w:tr>
      <w:tr w:rsidR="00076517" w:rsidRPr="005042D3" w:rsidTr="009E0C86">
        <w:trPr>
          <w:trHeight w:val="6939"/>
        </w:trPr>
        <w:tc>
          <w:tcPr>
            <w:tcW w:w="184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 w:right="612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Патриотическое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(Я</w:t>
            </w:r>
            <w:r w:rsidRPr="005042D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и</w:t>
            </w:r>
            <w:r w:rsidRPr="005042D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моя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Родина)</w:t>
            </w:r>
          </w:p>
        </w:tc>
        <w:tc>
          <w:tcPr>
            <w:tcW w:w="3020" w:type="dxa"/>
            <w:shd w:val="clear" w:color="auto" w:fill="auto"/>
          </w:tcPr>
          <w:p w:rsidR="00076517" w:rsidRPr="005042D3" w:rsidRDefault="009E0C86" w:rsidP="009E0C86">
            <w:pPr>
              <w:pStyle w:val="TableParagraph"/>
              <w:ind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Ценности</w:t>
            </w:r>
            <w:r w:rsidR="00EE130D" w:rsidRPr="005042D3">
              <w:rPr>
                <w:spacing w:val="6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Родины</w:t>
            </w:r>
            <w:r w:rsidR="00EE130D" w:rsidRPr="005042D3">
              <w:rPr>
                <w:spacing w:val="5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природы лежат в основе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патриотического направления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воспитания. Патриотизм – это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воспитание</w:t>
            </w:r>
            <w:r w:rsidR="00EE130D" w:rsidRPr="005042D3">
              <w:rPr>
                <w:spacing w:val="-5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ребенке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нравственных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качеств, чувства любви, интереса к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своей</w:t>
            </w:r>
            <w:r w:rsidR="00EE130D" w:rsidRPr="005042D3">
              <w:rPr>
                <w:spacing w:val="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стране</w:t>
            </w:r>
            <w:r w:rsidR="00EE130D" w:rsidRPr="005042D3">
              <w:rPr>
                <w:spacing w:val="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–</w:t>
            </w:r>
            <w:r w:rsidR="00EE130D" w:rsidRPr="005042D3">
              <w:rPr>
                <w:spacing w:val="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России,</w:t>
            </w:r>
            <w:r w:rsidR="00EE130D" w:rsidRPr="005042D3">
              <w:rPr>
                <w:spacing w:val="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своему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краю, малой родине, своему народу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 народу России в целом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(гражданский патриотизм),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ответственности, трудолюбия,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ощущения принадлежности к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своему народу, сознания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собственной востребованности в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родной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стране.</w:t>
            </w:r>
          </w:p>
          <w:p w:rsidR="00076517" w:rsidRPr="005042D3" w:rsidRDefault="009E0C86" w:rsidP="009E0C86">
            <w:pPr>
              <w:pStyle w:val="TableParagraph"/>
              <w:ind w:righ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Патриотическое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направление воспитания строится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на идее патриотизма как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нравственного чувства, которое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вырастает из культуры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человеческого бытия, особенностей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образа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жизни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ее</w:t>
            </w:r>
            <w:r w:rsidR="00EE130D" w:rsidRPr="005042D3">
              <w:rPr>
                <w:spacing w:val="-5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уклада,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народных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семейных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традиций.</w:t>
            </w:r>
          </w:p>
          <w:p w:rsidR="00076517" w:rsidRPr="005042D3" w:rsidRDefault="009E0C86" w:rsidP="009E0C86">
            <w:pPr>
              <w:pStyle w:val="TableParagraph"/>
              <w:ind w:right="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Воспитательная работа в</w:t>
            </w:r>
            <w:r w:rsidR="00EE130D" w:rsidRPr="005042D3">
              <w:rPr>
                <w:spacing w:val="-4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данном направлении связана со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структурой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самого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понятия</w:t>
            </w:r>
          </w:p>
          <w:p w:rsidR="009E0C86" w:rsidRDefault="00EE130D" w:rsidP="005042D3">
            <w:pPr>
              <w:pStyle w:val="TableParagraph"/>
              <w:ind w:right="12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«патриотизм» и определяется через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следующие взаимосвязанные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компоненты:</w:t>
            </w:r>
          </w:p>
          <w:p w:rsidR="009E0C86" w:rsidRDefault="00EE130D" w:rsidP="005042D3">
            <w:pPr>
              <w:pStyle w:val="TableParagraph"/>
              <w:ind w:right="124"/>
              <w:rPr>
                <w:sz w:val="24"/>
                <w:szCs w:val="24"/>
              </w:rPr>
            </w:pPr>
            <w:r w:rsidRPr="005042D3">
              <w:rPr>
                <w:spacing w:val="1"/>
                <w:sz w:val="24"/>
                <w:szCs w:val="24"/>
              </w:rPr>
              <w:lastRenderedPageBreak/>
              <w:t xml:space="preserve"> </w:t>
            </w:r>
            <w:r w:rsidRPr="005042D3">
              <w:rPr>
                <w:sz w:val="24"/>
                <w:szCs w:val="24"/>
              </w:rPr>
              <w:t xml:space="preserve">– </w:t>
            </w:r>
            <w:proofErr w:type="spellStart"/>
            <w:r w:rsidRPr="005042D3">
              <w:rPr>
                <w:sz w:val="24"/>
                <w:szCs w:val="24"/>
              </w:rPr>
              <w:t>когнитивно</w:t>
            </w:r>
            <w:proofErr w:type="spellEnd"/>
            <w:r w:rsidRPr="005042D3">
              <w:rPr>
                <w:sz w:val="24"/>
                <w:szCs w:val="24"/>
              </w:rPr>
              <w:t>-смысловой, связанный со знаниями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 истории России, своего края,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духовных и культурных традиций и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достижений многонационального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народа России; </w:t>
            </w:r>
          </w:p>
          <w:p w:rsidR="009E0C86" w:rsidRDefault="00EE130D" w:rsidP="005042D3">
            <w:pPr>
              <w:pStyle w:val="TableParagraph"/>
              <w:ind w:right="12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– эмоционально-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ценностный, характеризующийся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любовью к Родине – России,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уважением к своему народу, народу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России в целом; </w:t>
            </w:r>
          </w:p>
          <w:p w:rsidR="00076517" w:rsidRPr="005042D3" w:rsidRDefault="00EE130D" w:rsidP="005042D3">
            <w:pPr>
              <w:pStyle w:val="TableParagraph"/>
              <w:ind w:right="12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– </w:t>
            </w:r>
            <w:proofErr w:type="spellStart"/>
            <w:r w:rsidRPr="005042D3">
              <w:rPr>
                <w:sz w:val="24"/>
                <w:szCs w:val="24"/>
              </w:rPr>
              <w:t>регуляторно</w:t>
            </w:r>
            <w:proofErr w:type="spellEnd"/>
            <w:r w:rsidRPr="005042D3">
              <w:rPr>
                <w:sz w:val="24"/>
                <w:szCs w:val="24"/>
              </w:rPr>
              <w:t>-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волевой, обеспечивающий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sz w:val="24"/>
                <w:szCs w:val="24"/>
              </w:rPr>
              <w:t>укорененность</w:t>
            </w:r>
            <w:proofErr w:type="spellEnd"/>
            <w:r w:rsidRPr="005042D3">
              <w:rPr>
                <w:sz w:val="24"/>
                <w:szCs w:val="24"/>
              </w:rPr>
              <w:t xml:space="preserve"> в духовных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культурных традициях своего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народа, деятельность на основе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понимания ответственности за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настоящее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будущее</w:t>
            </w:r>
            <w:r w:rsidRPr="005042D3">
              <w:rPr>
                <w:spacing w:val="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своего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народа,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России.</w:t>
            </w:r>
          </w:p>
        </w:tc>
        <w:tc>
          <w:tcPr>
            <w:tcW w:w="2934" w:type="dxa"/>
            <w:shd w:val="clear" w:color="auto" w:fill="auto"/>
          </w:tcPr>
          <w:p w:rsidR="00076517" w:rsidRPr="005042D3" w:rsidRDefault="00EE130D" w:rsidP="009E0C86">
            <w:pPr>
              <w:pStyle w:val="TableParagraph"/>
              <w:ind w:left="109" w:right="520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lastRenderedPageBreak/>
              <w:t>Задачи патриотического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воспитания: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8"/>
              </w:numPr>
              <w:tabs>
                <w:tab w:val="left" w:pos="874"/>
              </w:tabs>
              <w:ind w:left="109" w:right="416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формирование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любви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родному краю, родной природе,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родному языку, культурному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наследию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своего народа;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8"/>
              </w:numPr>
              <w:tabs>
                <w:tab w:val="left" w:pos="874"/>
              </w:tabs>
              <w:ind w:left="109" w:right="417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воспитание любви,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уважения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своим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национальным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особенностям и чувства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собственного достоинства как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представителя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своего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народа;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8"/>
              </w:numPr>
              <w:tabs>
                <w:tab w:val="left" w:pos="874"/>
              </w:tabs>
              <w:ind w:left="109" w:right="101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воспитание уважительного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отношения к народу России в целом,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своим соотечественникам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согражданам, представителям всех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народов России, к ровесникам,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родителям, соседям, старшим,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другим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людям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вне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зависимости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их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этнической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принадлежности;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8"/>
              </w:numPr>
              <w:tabs>
                <w:tab w:val="left" w:pos="874"/>
              </w:tabs>
              <w:ind w:left="109" w:right="333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воспитание любви 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родной природе, природе своего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края,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России,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понимания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единства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природы и людей и бережного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ответственного отношения 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природе.</w:t>
            </w:r>
          </w:p>
        </w:tc>
        <w:tc>
          <w:tcPr>
            <w:tcW w:w="2693" w:type="dxa"/>
            <w:shd w:val="clear" w:color="auto" w:fill="auto"/>
          </w:tcPr>
          <w:p w:rsidR="00076517" w:rsidRPr="005042D3" w:rsidRDefault="00EE130D" w:rsidP="009E0C86">
            <w:pPr>
              <w:pStyle w:val="TableParagraph"/>
              <w:ind w:left="106" w:right="330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 w:rsidR="004B62C0"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ознакомлении детей с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историей, героями, культурой,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традициями России и своего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народа;</w:t>
            </w:r>
          </w:p>
          <w:p w:rsidR="00076517" w:rsidRPr="005042D3" w:rsidRDefault="009E0C86" w:rsidP="009E0C86">
            <w:pPr>
              <w:pStyle w:val="TableParagraph"/>
              <w:tabs>
                <w:tab w:val="left" w:pos="811"/>
              </w:tabs>
              <w:ind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организации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коллективных творческих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проектов, направленных на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приобщение</w:t>
            </w:r>
            <w:r w:rsidR="00EE130D" w:rsidRPr="005042D3">
              <w:rPr>
                <w:spacing w:val="-5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детей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российским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общенациональным</w:t>
            </w:r>
            <w:r w:rsidR="00EE130D" w:rsidRPr="005042D3">
              <w:rPr>
                <w:spacing w:val="-5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традициям;</w:t>
            </w:r>
          </w:p>
          <w:p w:rsidR="00076517" w:rsidRPr="005042D3" w:rsidRDefault="009E0C86" w:rsidP="009E0C86">
            <w:pPr>
              <w:pStyle w:val="TableParagraph"/>
              <w:tabs>
                <w:tab w:val="left" w:pos="811"/>
              </w:tabs>
              <w:ind w:righ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формировании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правильного и безопасного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поведения в природе,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осознанного отношения к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растениям, животным, к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последствиям хозяйственной</w:t>
            </w:r>
            <w:r w:rsidR="00EE130D" w:rsidRPr="005042D3">
              <w:rPr>
                <w:spacing w:val="-4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деятельности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человека.</w:t>
            </w:r>
          </w:p>
        </w:tc>
      </w:tr>
      <w:tr w:rsidR="00076517" w:rsidRPr="005042D3" w:rsidTr="004B62C0">
        <w:trPr>
          <w:trHeight w:val="2277"/>
        </w:trPr>
        <w:tc>
          <w:tcPr>
            <w:tcW w:w="184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lastRenderedPageBreak/>
              <w:t>Социальное</w:t>
            </w:r>
          </w:p>
          <w:p w:rsidR="00076517" w:rsidRPr="005042D3" w:rsidRDefault="00EE130D" w:rsidP="005042D3">
            <w:pPr>
              <w:pStyle w:val="TableParagraph"/>
              <w:ind w:left="107" w:right="612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(Я,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моя семья и</w:t>
            </w:r>
            <w:r w:rsidRPr="005042D3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друзья)</w:t>
            </w:r>
          </w:p>
        </w:tc>
        <w:tc>
          <w:tcPr>
            <w:tcW w:w="3020" w:type="dxa"/>
            <w:shd w:val="clear" w:color="auto" w:fill="auto"/>
          </w:tcPr>
          <w:p w:rsidR="00076517" w:rsidRPr="005042D3" w:rsidRDefault="009E0C86" w:rsidP="009E0C86">
            <w:pPr>
              <w:pStyle w:val="TableParagraph"/>
              <w:ind w:right="3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Ценности семьи, дружбы,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человека и личности в команде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лежат в основе социального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направления воспитания.</w:t>
            </w:r>
          </w:p>
          <w:p w:rsidR="00076517" w:rsidRPr="005042D3" w:rsidRDefault="009E0C86" w:rsidP="009E0C86">
            <w:pPr>
              <w:pStyle w:val="TableParagraph"/>
              <w:ind w:righ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В дошкольном детстве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ребенок открывает Личность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другого человека и его значение в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собственной</w:t>
            </w:r>
            <w:r w:rsidR="00EE130D" w:rsidRPr="005042D3">
              <w:rPr>
                <w:spacing w:val="-5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жизни</w:t>
            </w:r>
            <w:r w:rsidR="00EE130D" w:rsidRPr="005042D3">
              <w:rPr>
                <w:spacing w:val="-5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</w:t>
            </w:r>
            <w:r w:rsidR="00EE130D" w:rsidRPr="005042D3">
              <w:rPr>
                <w:spacing w:val="-5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жизни</w:t>
            </w:r>
            <w:r w:rsidR="00EE130D" w:rsidRPr="005042D3">
              <w:rPr>
                <w:spacing w:val="-5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людей.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Он начинает осваивать все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многообразие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социальных</w:t>
            </w:r>
          </w:p>
          <w:p w:rsidR="004B62C0" w:rsidRPr="004B62C0" w:rsidRDefault="00EE130D" w:rsidP="004B62C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отношений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социальных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ролей.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Он</w:t>
            </w:r>
            <w:r w:rsidR="004B62C0">
              <w:t xml:space="preserve"> </w:t>
            </w:r>
            <w:r w:rsidR="004B62C0" w:rsidRPr="004B62C0">
              <w:rPr>
                <w:sz w:val="24"/>
                <w:szCs w:val="24"/>
              </w:rPr>
              <w:t xml:space="preserve">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</w:t>
            </w:r>
            <w:r w:rsidR="004B62C0" w:rsidRPr="004B62C0">
              <w:rPr>
                <w:sz w:val="24"/>
                <w:szCs w:val="24"/>
              </w:rPr>
              <w:lastRenderedPageBreak/>
              <w:t>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7 годам положительной установки к обучению в школе как важному шагу взросления.</w:t>
            </w:r>
          </w:p>
          <w:p w:rsidR="004B62C0" w:rsidRPr="004B62C0" w:rsidRDefault="004B62C0" w:rsidP="004B62C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4B62C0">
              <w:rPr>
                <w:sz w:val="24"/>
                <w:szCs w:val="24"/>
              </w:rPr>
              <w:t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</w:t>
            </w:r>
          </w:p>
          <w:p w:rsidR="00076517" w:rsidRPr="005042D3" w:rsidRDefault="004B62C0" w:rsidP="004B62C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4B62C0">
              <w:rPr>
                <w:sz w:val="24"/>
                <w:szCs w:val="24"/>
              </w:rPr>
              <w:t>создании условий для реализации в обществе.</w:t>
            </w:r>
          </w:p>
        </w:tc>
        <w:tc>
          <w:tcPr>
            <w:tcW w:w="2934" w:type="dxa"/>
            <w:shd w:val="clear" w:color="auto" w:fill="auto"/>
          </w:tcPr>
          <w:p w:rsidR="00076517" w:rsidRPr="005042D3" w:rsidRDefault="00EE130D" w:rsidP="009E0C86">
            <w:pPr>
              <w:pStyle w:val="TableParagraph"/>
              <w:ind w:left="109" w:right="98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lastRenderedPageBreak/>
              <w:t>Основные задачи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pacing w:val="-1"/>
                <w:sz w:val="24"/>
                <w:szCs w:val="24"/>
              </w:rPr>
              <w:t xml:space="preserve">социального </w:t>
            </w:r>
            <w:r w:rsidRPr="005042D3">
              <w:rPr>
                <w:sz w:val="24"/>
                <w:szCs w:val="24"/>
              </w:rPr>
              <w:t>направления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</w:t>
            </w:r>
            <w:r w:rsidR="00A5356C">
              <w:rPr>
                <w:sz w:val="24"/>
                <w:szCs w:val="24"/>
              </w:rPr>
              <w:t>:</w:t>
            </w:r>
          </w:p>
          <w:p w:rsidR="004B62C0" w:rsidRPr="004B62C0" w:rsidRDefault="00EE130D" w:rsidP="004B62C0">
            <w:pPr>
              <w:pStyle w:val="TableParagraph"/>
              <w:ind w:left="109" w:right="19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1. Задачи, связанные с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познавательной деятельностью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детей. Формирование у ребенка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представлений о добре и зле,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позитивного образа семьи с детьми,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ознакомление с распределением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ролей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семье,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образами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дружбы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="004B62C0"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фольклоре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детской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литературе,</w:t>
            </w:r>
            <w:r w:rsidR="004B62C0">
              <w:t xml:space="preserve"> </w:t>
            </w:r>
            <w:r w:rsidR="004B62C0" w:rsidRPr="004B62C0">
              <w:rPr>
                <w:sz w:val="24"/>
                <w:szCs w:val="24"/>
              </w:rPr>
              <w:t xml:space="preserve">примерами сотрудничества и взаимопомощи людей в различных видах деятельности (на материале истории России, ее героев), милосердия и заботы. </w:t>
            </w:r>
            <w:r w:rsidR="004B62C0" w:rsidRPr="004B62C0">
              <w:rPr>
                <w:sz w:val="24"/>
                <w:szCs w:val="24"/>
              </w:rPr>
              <w:lastRenderedPageBreak/>
              <w:t>Анализ поступков самих детей в группе в различных ситуациях.</w:t>
            </w:r>
          </w:p>
          <w:p w:rsidR="004B62C0" w:rsidRPr="004B62C0" w:rsidRDefault="009E0C86" w:rsidP="004B62C0">
            <w:pPr>
              <w:pStyle w:val="TableParagraph"/>
              <w:ind w:left="109" w:right="192" w:firstLine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4B62C0" w:rsidRPr="004B62C0">
              <w:rPr>
                <w:sz w:val="24"/>
                <w:szCs w:val="24"/>
              </w:rPr>
              <w:t xml:space="preserve">Формирование навыков, необходимых для полноценного существования в обществе: </w:t>
            </w:r>
            <w:proofErr w:type="spellStart"/>
            <w:r w:rsidR="004B62C0" w:rsidRPr="004B62C0">
              <w:rPr>
                <w:sz w:val="24"/>
                <w:szCs w:val="24"/>
              </w:rPr>
              <w:t>эмпатии</w:t>
            </w:r>
            <w:proofErr w:type="spellEnd"/>
            <w:r w:rsidR="004B62C0" w:rsidRPr="004B62C0">
              <w:rPr>
                <w:sz w:val="24"/>
                <w:szCs w:val="24"/>
              </w:rPr>
              <w:t xml:space="preserve"> (сопереживания), коммуникабельности, заботы, ответственности, сотрудничества, умения договариваться, умения соблюдать правила.</w:t>
            </w:r>
          </w:p>
          <w:p w:rsidR="00076517" w:rsidRPr="005042D3" w:rsidRDefault="009E0C86" w:rsidP="004B62C0">
            <w:pPr>
              <w:pStyle w:val="TableParagraph"/>
              <w:ind w:left="109" w:right="192" w:firstLine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4B62C0" w:rsidRPr="004B62C0">
              <w:rPr>
                <w:sz w:val="24"/>
                <w:szCs w:val="24"/>
              </w:rPr>
              <w:t>Развитие способности поставить себя на место другого как проявление личностной зрелости и преодоление детского эгоизма.</w:t>
            </w:r>
          </w:p>
        </w:tc>
        <w:tc>
          <w:tcPr>
            <w:tcW w:w="2693" w:type="dxa"/>
            <w:shd w:val="clear" w:color="auto" w:fill="auto"/>
          </w:tcPr>
          <w:p w:rsidR="00076517" w:rsidRPr="005042D3" w:rsidRDefault="00EE130D" w:rsidP="009E0C86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lastRenderedPageBreak/>
              <w:t>-</w:t>
            </w:r>
            <w:r w:rsidR="004B62C0">
              <w:rPr>
                <w:i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организовывать</w:t>
            </w:r>
          </w:p>
          <w:p w:rsidR="00076517" w:rsidRPr="005042D3" w:rsidRDefault="00EE130D" w:rsidP="005042D3">
            <w:pPr>
              <w:pStyle w:val="TableParagraph"/>
              <w:ind w:left="106" w:right="488"/>
              <w:jc w:val="bot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сюжетно-ролевые игры (в</w:t>
            </w:r>
            <w:r w:rsidRPr="005042D3">
              <w:rPr>
                <w:spacing w:val="-4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семью, в команду и т. п.),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игры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правилами,</w:t>
            </w:r>
          </w:p>
          <w:p w:rsidR="00076517" w:rsidRPr="005042D3" w:rsidRDefault="00EE130D" w:rsidP="005042D3">
            <w:pPr>
              <w:pStyle w:val="TableParagraph"/>
              <w:ind w:left="106" w:right="118"/>
              <w:jc w:val="bot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традиционные народные игры</w:t>
            </w:r>
            <w:r w:rsidRPr="005042D3">
              <w:rPr>
                <w:spacing w:val="-4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пр.;</w:t>
            </w:r>
          </w:p>
          <w:p w:rsidR="00076517" w:rsidRDefault="00EE130D" w:rsidP="009E0C86">
            <w:pPr>
              <w:pStyle w:val="TableParagraph"/>
              <w:ind w:left="106" w:right="232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– воспитывать у детей</w:t>
            </w:r>
            <w:r w:rsidRPr="005042D3">
              <w:rPr>
                <w:spacing w:val="-4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навыки</w:t>
            </w:r>
            <w:r w:rsidR="004B62C0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поведения</w:t>
            </w:r>
            <w:r w:rsidRPr="005042D3">
              <w:rPr>
                <w:spacing w:val="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="009E0C86"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обществе;</w:t>
            </w:r>
          </w:p>
          <w:p w:rsidR="009E0C86" w:rsidRPr="005042D3" w:rsidRDefault="009E0C86" w:rsidP="009E0C86">
            <w:pPr>
              <w:pStyle w:val="TableParagraph"/>
              <w:tabs>
                <w:tab w:val="left" w:pos="8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42D3">
              <w:rPr>
                <w:sz w:val="24"/>
                <w:szCs w:val="24"/>
              </w:rPr>
              <w:t>учить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</w:t>
            </w:r>
          </w:p>
          <w:p w:rsidR="009E0C86" w:rsidRPr="005042D3" w:rsidRDefault="009E0C86" w:rsidP="009E0C86">
            <w:pPr>
              <w:pStyle w:val="TableParagraph"/>
              <w:ind w:left="106" w:right="57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сотрудничать,</w:t>
            </w:r>
            <w:r w:rsidRPr="005042D3">
              <w:rPr>
                <w:spacing w:val="-9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организуя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групповые формы 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продуктивных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видах</w:t>
            </w:r>
            <w:r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деятельности;</w:t>
            </w:r>
          </w:p>
          <w:p w:rsidR="009E0C86" w:rsidRPr="005042D3" w:rsidRDefault="009E0C86" w:rsidP="009E0C86">
            <w:pPr>
              <w:pStyle w:val="TableParagraph"/>
              <w:tabs>
                <w:tab w:val="left" w:pos="8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42D3">
              <w:rPr>
                <w:sz w:val="24"/>
                <w:szCs w:val="24"/>
              </w:rPr>
              <w:t>учить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</w:t>
            </w:r>
          </w:p>
          <w:p w:rsidR="009E0C86" w:rsidRPr="005042D3" w:rsidRDefault="009E0C86" w:rsidP="009E0C86">
            <w:pPr>
              <w:pStyle w:val="TableParagraph"/>
              <w:ind w:left="106" w:right="455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анализировать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поступки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чувства – свои и других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людей;</w:t>
            </w:r>
          </w:p>
          <w:p w:rsidR="009E0C86" w:rsidRPr="005042D3" w:rsidRDefault="009E0C86" w:rsidP="009E0C86">
            <w:pPr>
              <w:pStyle w:val="TableParagraph"/>
              <w:tabs>
                <w:tab w:val="left" w:pos="876"/>
              </w:tabs>
              <w:ind w:right="58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- </w:t>
            </w:r>
            <w:r w:rsidRPr="005042D3">
              <w:rPr>
                <w:spacing w:val="-1"/>
                <w:sz w:val="24"/>
                <w:szCs w:val="24"/>
              </w:rPr>
              <w:t>организовывать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коллективные </w:t>
            </w:r>
            <w:r w:rsidRPr="005042D3">
              <w:rPr>
                <w:sz w:val="24"/>
                <w:szCs w:val="24"/>
              </w:rPr>
              <w:lastRenderedPageBreak/>
              <w:t>проекты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заботы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помощи;</w:t>
            </w:r>
          </w:p>
          <w:p w:rsidR="009E0C86" w:rsidRPr="005042D3" w:rsidRDefault="009E0C86" w:rsidP="009E0C86">
            <w:pPr>
              <w:pStyle w:val="TableParagraph"/>
              <w:tabs>
                <w:tab w:val="left" w:pos="876"/>
              </w:tabs>
              <w:ind w:righ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42D3">
              <w:rPr>
                <w:sz w:val="24"/>
                <w:szCs w:val="24"/>
              </w:rPr>
              <w:t>создавать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w w:val="95"/>
                <w:sz w:val="24"/>
                <w:szCs w:val="24"/>
              </w:rPr>
              <w:t>доброжелательный</w:t>
            </w:r>
          </w:p>
          <w:p w:rsidR="004B62C0" w:rsidRPr="005042D3" w:rsidRDefault="009E0C86" w:rsidP="009E0C86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психологический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климат</w:t>
            </w:r>
            <w:r>
              <w:rPr>
                <w:sz w:val="24"/>
                <w:szCs w:val="24"/>
              </w:rPr>
              <w:t xml:space="preserve"> в группе.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020"/>
        <w:gridCol w:w="3097"/>
        <w:gridCol w:w="2822"/>
      </w:tblGrid>
      <w:tr w:rsidR="00076517" w:rsidRPr="005042D3" w:rsidTr="004B62C0">
        <w:trPr>
          <w:trHeight w:val="5590"/>
        </w:trPr>
        <w:tc>
          <w:tcPr>
            <w:tcW w:w="212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 w:right="48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lastRenderedPageBreak/>
              <w:t>Познавательное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(модуль «Хочу всё</w:t>
            </w:r>
            <w:r w:rsidRPr="005042D3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знать)</w:t>
            </w:r>
          </w:p>
        </w:tc>
        <w:tc>
          <w:tcPr>
            <w:tcW w:w="3020" w:type="dxa"/>
            <w:shd w:val="clear" w:color="auto" w:fill="auto"/>
          </w:tcPr>
          <w:p w:rsidR="00076517" w:rsidRPr="005042D3" w:rsidRDefault="00EE130D" w:rsidP="009E0C86">
            <w:pPr>
              <w:pStyle w:val="TableParagraph"/>
              <w:ind w:right="358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Ценность – </w:t>
            </w:r>
            <w:r w:rsidRPr="005042D3">
              <w:rPr>
                <w:b/>
                <w:sz w:val="24"/>
                <w:szCs w:val="24"/>
              </w:rPr>
              <w:t>знания</w:t>
            </w:r>
            <w:r w:rsidRPr="005042D3">
              <w:rPr>
                <w:sz w:val="24"/>
                <w:szCs w:val="24"/>
              </w:rPr>
              <w:t>. Цель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познавательного направления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 – формирование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ценности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познания.</w:t>
            </w:r>
          </w:p>
          <w:p w:rsidR="00076517" w:rsidRPr="005042D3" w:rsidRDefault="009E0C86" w:rsidP="009E0C86">
            <w:pPr>
              <w:pStyle w:val="TableParagraph"/>
              <w:ind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Значимым для воспитания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является формирование целостной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картины мира ребенка, в которой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интегрировано ценностное,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эмоционально окрашенное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отношение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миру,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людям,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природе,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деятельности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человека.</w:t>
            </w:r>
          </w:p>
        </w:tc>
        <w:tc>
          <w:tcPr>
            <w:tcW w:w="3097" w:type="dxa"/>
            <w:shd w:val="clear" w:color="auto" w:fill="auto"/>
          </w:tcPr>
          <w:p w:rsidR="00076517" w:rsidRPr="005042D3" w:rsidRDefault="00EE130D" w:rsidP="009E0C86">
            <w:pPr>
              <w:pStyle w:val="TableParagraph"/>
              <w:ind w:left="109" w:right="429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i/>
                <w:sz w:val="24"/>
                <w:szCs w:val="24"/>
              </w:rPr>
              <w:t>Задачи познавательного</w:t>
            </w:r>
            <w:r w:rsidRPr="005042D3">
              <w:rPr>
                <w:b/>
                <w:i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направления</w:t>
            </w:r>
            <w:r w:rsidRPr="005042D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воспитания: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4"/>
              </w:numPr>
              <w:tabs>
                <w:tab w:val="left" w:pos="874"/>
              </w:tabs>
              <w:ind w:left="109" w:right="21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развитие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любознательности, формирование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опыта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познавательной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инициативы;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4"/>
              </w:numPr>
              <w:tabs>
                <w:tab w:val="left" w:pos="874"/>
              </w:tabs>
              <w:ind w:left="109" w:right="136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ценностного отношения к взрослому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как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источнику знаний;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4"/>
              </w:numPr>
              <w:tabs>
                <w:tab w:val="left" w:pos="874"/>
              </w:tabs>
              <w:ind w:left="109" w:right="479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приобщение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ребенка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культурным способам познания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(книги, интернет- источники,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дискуссии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др.).</w:t>
            </w:r>
          </w:p>
        </w:tc>
        <w:tc>
          <w:tcPr>
            <w:tcW w:w="2822" w:type="dxa"/>
            <w:shd w:val="clear" w:color="auto" w:fill="auto"/>
          </w:tcPr>
          <w:p w:rsidR="00076517" w:rsidRPr="005042D3" w:rsidRDefault="009E0C86" w:rsidP="009E0C86">
            <w:pPr>
              <w:pStyle w:val="TableParagraph"/>
              <w:tabs>
                <w:tab w:val="left" w:pos="811"/>
              </w:tabs>
              <w:ind w:righ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совместная</w:t>
            </w:r>
            <w:r>
              <w:rPr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деятельность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воспитателя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</w:t>
            </w:r>
          </w:p>
          <w:p w:rsidR="00076517" w:rsidRPr="005042D3" w:rsidRDefault="00EE130D" w:rsidP="005042D3">
            <w:pPr>
              <w:pStyle w:val="TableParagraph"/>
              <w:ind w:left="106" w:right="12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детьми на основе наблюдения,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сравнения, проведения опытов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(экспериментирования),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организации походов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экскурсий, просмотра доступных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для восприятия ребенка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познавательных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фильмов,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чтения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просмотра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книг;</w:t>
            </w:r>
          </w:p>
          <w:p w:rsidR="00076517" w:rsidRPr="005042D3" w:rsidRDefault="009E0C86" w:rsidP="009E0C86">
            <w:pPr>
              <w:pStyle w:val="TableParagraph"/>
              <w:tabs>
                <w:tab w:val="left" w:pos="857"/>
              </w:tabs>
              <w:ind w:righ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организация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конструкторской и продуктивной</w:t>
            </w:r>
            <w:r w:rsidR="00EE130D" w:rsidRPr="005042D3">
              <w:rPr>
                <w:spacing w:val="-4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творческой деятельности,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проектной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исследовательской</w:t>
            </w:r>
          </w:p>
          <w:p w:rsidR="00076517" w:rsidRPr="005042D3" w:rsidRDefault="00EE130D" w:rsidP="005042D3">
            <w:pPr>
              <w:pStyle w:val="TableParagraph"/>
              <w:ind w:left="106" w:right="135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деятельности детей совместно со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взрослыми;</w:t>
            </w:r>
          </w:p>
          <w:p w:rsidR="00076517" w:rsidRPr="005042D3" w:rsidRDefault="009E0C86" w:rsidP="009E0C86">
            <w:pPr>
              <w:pStyle w:val="TableParagraph"/>
              <w:tabs>
                <w:tab w:val="left" w:pos="857"/>
              </w:tabs>
              <w:spacing w:before="1"/>
              <w:ind w:right="10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- </w:t>
            </w:r>
            <w:r w:rsidR="00EE130D" w:rsidRPr="005042D3">
              <w:rPr>
                <w:spacing w:val="-1"/>
                <w:sz w:val="24"/>
                <w:szCs w:val="24"/>
              </w:rPr>
              <w:t>организация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насыщенной и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структурированной</w:t>
            </w:r>
          </w:p>
          <w:p w:rsidR="00076517" w:rsidRPr="005042D3" w:rsidRDefault="00EE130D" w:rsidP="005042D3">
            <w:pPr>
              <w:pStyle w:val="TableParagraph"/>
              <w:ind w:left="106" w:right="42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образовательной среды,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включающей иллюстрации,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видеоматериалы,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ориентированные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детскую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аудиторию, различного типа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конструкторы и наборы для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9E0C86">
              <w:rPr>
                <w:sz w:val="24"/>
                <w:szCs w:val="24"/>
              </w:rPr>
              <w:t>экспериментировани</w:t>
            </w:r>
            <w:proofErr w:type="spellEnd"/>
            <w:r w:rsidRPr="005042D3">
              <w:rPr>
                <w:sz w:val="24"/>
                <w:szCs w:val="24"/>
              </w:rPr>
              <w:t>.</w:t>
            </w:r>
          </w:p>
        </w:tc>
      </w:tr>
      <w:tr w:rsidR="00076517" w:rsidRPr="005042D3" w:rsidTr="009E0C86">
        <w:trPr>
          <w:trHeight w:val="1414"/>
        </w:trPr>
        <w:tc>
          <w:tcPr>
            <w:tcW w:w="212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/>
              <w:jc w:val="bot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Физическое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и</w:t>
            </w:r>
          </w:p>
          <w:p w:rsidR="00076517" w:rsidRPr="005042D3" w:rsidRDefault="00EE130D" w:rsidP="005042D3">
            <w:pPr>
              <w:pStyle w:val="TableParagraph"/>
              <w:spacing w:before="2"/>
              <w:ind w:left="107" w:right="600"/>
              <w:jc w:val="bot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оздоровительное</w:t>
            </w:r>
            <w:r w:rsidRPr="005042D3">
              <w:rPr>
                <w:b/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(модуль «Я и моё</w:t>
            </w:r>
            <w:r w:rsidRPr="005042D3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здоровье»)</w:t>
            </w:r>
          </w:p>
        </w:tc>
        <w:tc>
          <w:tcPr>
            <w:tcW w:w="3020" w:type="dxa"/>
            <w:shd w:val="clear" w:color="auto" w:fill="auto"/>
          </w:tcPr>
          <w:p w:rsidR="009E0C86" w:rsidRDefault="00EE130D" w:rsidP="009E0C86">
            <w:pPr>
              <w:pStyle w:val="TableParagraph"/>
              <w:ind w:left="0" w:right="175"/>
              <w:rPr>
                <w:b/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Ценность – </w:t>
            </w:r>
            <w:r w:rsidRPr="005042D3">
              <w:rPr>
                <w:b/>
                <w:sz w:val="24"/>
                <w:szCs w:val="24"/>
              </w:rPr>
              <w:t xml:space="preserve">здоровье. </w:t>
            </w:r>
          </w:p>
          <w:p w:rsidR="00076517" w:rsidRPr="005042D3" w:rsidRDefault="00EE130D" w:rsidP="009E0C86">
            <w:pPr>
              <w:pStyle w:val="TableParagraph"/>
              <w:ind w:left="0" w:right="175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Цель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данного направления</w:t>
            </w:r>
            <w:r w:rsidRPr="005042D3">
              <w:rPr>
                <w:spacing w:val="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–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сформировать навыки здорового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образа жизни, где безопасность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жизнедеятельности лежит в основе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всего. Физическое развитие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освоение ребенком своего тела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происходит в виде любой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двигательной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активности:</w:t>
            </w:r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выполнение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бытовых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обязанностей,</w:t>
            </w:r>
            <w:r w:rsidR="009E0C86">
              <w:t xml:space="preserve"> </w:t>
            </w:r>
            <w:r w:rsidR="009E0C86" w:rsidRPr="009E0C86">
              <w:rPr>
                <w:sz w:val="24"/>
                <w:szCs w:val="24"/>
              </w:rPr>
              <w:t xml:space="preserve">игр, ритмики и танцев, творческой </w:t>
            </w:r>
            <w:r w:rsidR="009E0C86" w:rsidRPr="009E0C86">
              <w:rPr>
                <w:sz w:val="24"/>
                <w:szCs w:val="24"/>
              </w:rPr>
              <w:lastRenderedPageBreak/>
              <w:t>деятельности, спорта, прогулок.</w:t>
            </w:r>
          </w:p>
        </w:tc>
        <w:tc>
          <w:tcPr>
            <w:tcW w:w="3097" w:type="dxa"/>
            <w:shd w:val="clear" w:color="auto" w:fill="auto"/>
          </w:tcPr>
          <w:p w:rsidR="00076517" w:rsidRPr="005042D3" w:rsidRDefault="00EE130D" w:rsidP="009E0C86">
            <w:pPr>
              <w:pStyle w:val="TableParagraph"/>
              <w:ind w:left="109" w:right="342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i/>
                <w:sz w:val="24"/>
                <w:szCs w:val="24"/>
              </w:rPr>
              <w:lastRenderedPageBreak/>
              <w:t>Задачи по формированию</w:t>
            </w:r>
            <w:r w:rsidRPr="005042D3">
              <w:rPr>
                <w:b/>
                <w:i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здорового</w:t>
            </w:r>
            <w:r w:rsidRPr="005042D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образа</w:t>
            </w:r>
            <w:r w:rsidRPr="005042D3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жизни: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2"/>
              </w:numPr>
              <w:tabs>
                <w:tab w:val="left" w:pos="874"/>
              </w:tabs>
              <w:ind w:left="109" w:right="149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укрепление: закаливание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организма, повышение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сопротивляемости к воздействию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условий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внешней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среды,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укрепление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опорно-двигательного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аппарата;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2"/>
              </w:numPr>
              <w:tabs>
                <w:tab w:val="left" w:pos="874"/>
              </w:tabs>
              <w:ind w:left="109" w:right="76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развитие:</w:t>
            </w:r>
            <w:r w:rsidRPr="005042D3">
              <w:rPr>
                <w:spacing w:val="-10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развитие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двигательных</w:t>
            </w:r>
            <w:r w:rsidRPr="005042D3">
              <w:rPr>
                <w:spacing w:val="-9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lastRenderedPageBreak/>
              <w:t>способностей,</w:t>
            </w:r>
          </w:p>
          <w:p w:rsidR="009E0C86" w:rsidRPr="009E0C86" w:rsidRDefault="00EE130D" w:rsidP="009E0C86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обучение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двигательным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навыкам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="009E0C86">
              <w:t xml:space="preserve"> </w:t>
            </w:r>
            <w:r w:rsidR="009E0C86" w:rsidRPr="009E0C86">
              <w:rPr>
                <w:sz w:val="24"/>
                <w:szCs w:val="24"/>
              </w:rPr>
              <w:t>умениям, формирование представлений в области физической культуры, спорта, здоровья и безопасного образа жизни;</w:t>
            </w:r>
          </w:p>
          <w:p w:rsidR="00076517" w:rsidRPr="005042D3" w:rsidRDefault="009E0C86" w:rsidP="009E0C86">
            <w:pPr>
              <w:pStyle w:val="TableParagraph"/>
              <w:ind w:left="109"/>
              <w:rPr>
                <w:sz w:val="24"/>
                <w:szCs w:val="24"/>
              </w:rPr>
            </w:pPr>
            <w:r w:rsidRPr="009E0C86">
              <w:rPr>
                <w:sz w:val="24"/>
                <w:szCs w:val="24"/>
              </w:rPr>
              <w:t>3) сохранение: организация сна, здорового питания, воспитание экологической культуры, обучение безопасности жизнедеятельности и выстраиванию правильного режима дня.</w:t>
            </w:r>
          </w:p>
        </w:tc>
        <w:tc>
          <w:tcPr>
            <w:tcW w:w="2822" w:type="dxa"/>
            <w:shd w:val="clear" w:color="auto" w:fill="auto"/>
          </w:tcPr>
          <w:p w:rsidR="009E0C86" w:rsidRDefault="00EE130D" w:rsidP="009E0C86">
            <w:pPr>
              <w:pStyle w:val="TableParagraph"/>
              <w:ind w:left="106" w:right="2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lastRenderedPageBreak/>
              <w:t>– организация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подвижных, спортивных игр, в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том числе традиционных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народных игр, дворовых игр на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территории детского сада; </w:t>
            </w:r>
          </w:p>
          <w:p w:rsidR="009E0C86" w:rsidRDefault="00EE130D" w:rsidP="009E0C86">
            <w:pPr>
              <w:pStyle w:val="TableParagraph"/>
              <w:ind w:left="106" w:right="2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–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создание детско-взрослых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проектов по здоровому образу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жизни; </w:t>
            </w:r>
          </w:p>
          <w:p w:rsidR="00076517" w:rsidRPr="005042D3" w:rsidRDefault="00EE130D" w:rsidP="009E0C86">
            <w:pPr>
              <w:pStyle w:val="TableParagraph"/>
              <w:ind w:left="106" w:right="2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–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введение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оздоровительных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lastRenderedPageBreak/>
              <w:t>традиций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="009E0C86">
              <w:rPr>
                <w:sz w:val="24"/>
                <w:szCs w:val="24"/>
              </w:rPr>
              <w:t xml:space="preserve"> МБДОУ</w:t>
            </w:r>
            <w:r w:rsidRPr="005042D3">
              <w:rPr>
                <w:sz w:val="24"/>
                <w:szCs w:val="24"/>
              </w:rPr>
              <w:t>.</w:t>
            </w:r>
          </w:p>
        </w:tc>
      </w:tr>
      <w:tr w:rsidR="009E0C86" w:rsidRPr="005042D3" w:rsidTr="00BC220C">
        <w:trPr>
          <w:trHeight w:val="1414"/>
        </w:trPr>
        <w:tc>
          <w:tcPr>
            <w:tcW w:w="2122" w:type="dxa"/>
            <w:tcBorders>
              <w:top w:val="nil"/>
            </w:tcBorders>
            <w:shd w:val="clear" w:color="auto" w:fill="auto"/>
          </w:tcPr>
          <w:p w:rsidR="009E0C86" w:rsidRPr="005042D3" w:rsidRDefault="009E0C86" w:rsidP="005042D3">
            <w:pPr>
              <w:pStyle w:val="TableParagraph"/>
              <w:ind w:left="10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auto"/>
          </w:tcPr>
          <w:p w:rsidR="009E0C86" w:rsidRPr="005042D3" w:rsidRDefault="00BC220C" w:rsidP="009E0C86">
            <w:pPr>
              <w:pStyle w:val="TableParagraph"/>
              <w:ind w:left="0" w:right="175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Формирование у дошкольников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культурно</w:t>
            </w:r>
            <w:r w:rsidRPr="005042D3">
              <w:rPr>
                <w:sz w:val="24"/>
                <w:szCs w:val="24"/>
              </w:rPr>
              <w:t>-</w:t>
            </w:r>
            <w:r w:rsidRPr="005042D3">
              <w:rPr>
                <w:b/>
                <w:sz w:val="24"/>
                <w:szCs w:val="24"/>
              </w:rPr>
              <w:t>гигиенических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навыков</w:t>
            </w:r>
            <w:r w:rsidRPr="005042D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является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важной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частью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культуры</w:t>
            </w:r>
            <w:r w:rsidRPr="005042D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здоровья</w:t>
            </w:r>
            <w:r w:rsidRPr="005042D3">
              <w:rPr>
                <w:sz w:val="24"/>
                <w:szCs w:val="24"/>
              </w:rPr>
              <w:t>.</w:t>
            </w:r>
          </w:p>
        </w:tc>
        <w:tc>
          <w:tcPr>
            <w:tcW w:w="3097" w:type="dxa"/>
            <w:shd w:val="clear" w:color="auto" w:fill="auto"/>
          </w:tcPr>
          <w:p w:rsidR="00BC220C" w:rsidRPr="005042D3" w:rsidRDefault="00BC220C" w:rsidP="00BC220C">
            <w:pPr>
              <w:pStyle w:val="TableParagraph"/>
              <w:ind w:left="109" w:right="19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Воспитатель должен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формировать у дошкольников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понимание того, что чистота лица и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тела, опрятность одежды отвечают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 только гигиене и здоровью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человека, но и нормальным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социальным ожиданиям</w:t>
            </w:r>
          </w:p>
          <w:p w:rsidR="00BC220C" w:rsidRPr="005042D3" w:rsidRDefault="00BC220C" w:rsidP="00BC220C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окружающих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людей.</w:t>
            </w:r>
          </w:p>
          <w:p w:rsidR="00BC220C" w:rsidRPr="00BC220C" w:rsidRDefault="00BC220C" w:rsidP="00BC220C">
            <w:pPr>
              <w:pStyle w:val="TableParagraph"/>
              <w:ind w:left="109" w:right="145" w:firstLine="566"/>
            </w:pPr>
            <w:r w:rsidRPr="00BC220C">
              <w:t>Особенность культурно-гигиенических</w:t>
            </w:r>
            <w:r w:rsidRPr="00BC220C">
              <w:rPr>
                <w:spacing w:val="-7"/>
              </w:rPr>
              <w:t xml:space="preserve"> </w:t>
            </w:r>
            <w:r w:rsidRPr="00BC220C">
              <w:t>навыков</w:t>
            </w:r>
            <w:r w:rsidRPr="00BC220C">
              <w:rPr>
                <w:spacing w:val="-7"/>
              </w:rPr>
              <w:t xml:space="preserve"> </w:t>
            </w:r>
            <w:r w:rsidRPr="00BC220C">
              <w:t>заключается</w:t>
            </w:r>
            <w:r w:rsidRPr="00BC220C">
              <w:rPr>
                <w:spacing w:val="-42"/>
              </w:rPr>
              <w:t xml:space="preserve"> </w:t>
            </w:r>
            <w:r w:rsidRPr="00BC220C">
              <w:t>в том, что они должны</w:t>
            </w:r>
            <w:r w:rsidRPr="00BC220C">
              <w:rPr>
                <w:spacing w:val="1"/>
              </w:rPr>
              <w:t xml:space="preserve"> </w:t>
            </w:r>
            <w:r w:rsidRPr="00BC220C">
              <w:t>формироваться</w:t>
            </w:r>
            <w:r w:rsidRPr="00BC220C">
              <w:rPr>
                <w:spacing w:val="-3"/>
              </w:rPr>
              <w:t xml:space="preserve"> </w:t>
            </w:r>
            <w:r w:rsidRPr="00BC220C">
              <w:t>на</w:t>
            </w:r>
            <w:r w:rsidRPr="00BC220C">
              <w:rPr>
                <w:spacing w:val="-5"/>
              </w:rPr>
              <w:t xml:space="preserve"> </w:t>
            </w:r>
            <w:r w:rsidRPr="00BC220C">
              <w:t>протяжении</w:t>
            </w:r>
            <w:r w:rsidRPr="00BC220C">
              <w:rPr>
                <w:spacing w:val="-6"/>
              </w:rPr>
              <w:t xml:space="preserve"> </w:t>
            </w:r>
            <w:r w:rsidRPr="00BC220C">
              <w:t>всего</w:t>
            </w:r>
            <w:r w:rsidRPr="00BC220C">
              <w:rPr>
                <w:spacing w:val="-42"/>
              </w:rPr>
              <w:t xml:space="preserve"> </w:t>
            </w:r>
            <w:r w:rsidRPr="00BC220C">
              <w:t>пребывания ребенка в детском саду.</w:t>
            </w:r>
            <w:r w:rsidRPr="00BC220C">
              <w:rPr>
                <w:spacing w:val="-42"/>
              </w:rPr>
              <w:t xml:space="preserve"> </w:t>
            </w:r>
            <w:r w:rsidRPr="00BC220C">
              <w:t>В формировании культурно-</w:t>
            </w:r>
            <w:r w:rsidRPr="00BC220C">
              <w:rPr>
                <w:spacing w:val="1"/>
              </w:rPr>
              <w:t xml:space="preserve"> </w:t>
            </w:r>
            <w:r w:rsidRPr="00BC220C">
              <w:t>гигиенических навыков режим дня</w:t>
            </w:r>
            <w:r w:rsidRPr="00BC220C">
              <w:rPr>
                <w:spacing w:val="1"/>
              </w:rPr>
              <w:t xml:space="preserve"> </w:t>
            </w:r>
            <w:r w:rsidRPr="00BC220C">
              <w:t>играет</w:t>
            </w:r>
            <w:r w:rsidRPr="00BC220C">
              <w:rPr>
                <w:spacing w:val="-2"/>
              </w:rPr>
              <w:t xml:space="preserve"> </w:t>
            </w:r>
            <w:r w:rsidRPr="00BC220C">
              <w:t>одну из</w:t>
            </w:r>
            <w:r w:rsidRPr="00BC220C">
              <w:rPr>
                <w:spacing w:val="-1"/>
              </w:rPr>
              <w:t xml:space="preserve"> </w:t>
            </w:r>
            <w:r w:rsidRPr="00BC220C">
              <w:t>ключевых ролей.</w:t>
            </w:r>
          </w:p>
          <w:p w:rsidR="00BC220C" w:rsidRPr="00BC220C" w:rsidRDefault="00BC220C" w:rsidP="00BC220C">
            <w:pPr>
              <w:pStyle w:val="TableParagraph"/>
              <w:ind w:left="109" w:right="512"/>
            </w:pPr>
            <w:r w:rsidRPr="00BC220C">
              <w:t>Привыкая выполнять серию</w:t>
            </w:r>
            <w:r w:rsidRPr="00BC220C">
              <w:rPr>
                <w:spacing w:val="1"/>
              </w:rPr>
              <w:t xml:space="preserve"> </w:t>
            </w:r>
            <w:r w:rsidRPr="00BC220C">
              <w:t>гигиенических процедур с</w:t>
            </w:r>
            <w:r w:rsidRPr="00BC220C">
              <w:rPr>
                <w:spacing w:val="1"/>
              </w:rPr>
              <w:t xml:space="preserve"> </w:t>
            </w:r>
            <w:r w:rsidRPr="00BC220C">
              <w:rPr>
                <w:spacing w:val="-1"/>
              </w:rPr>
              <w:t xml:space="preserve">определенной </w:t>
            </w:r>
            <w:r w:rsidRPr="00BC220C">
              <w:t>периодичностью,</w:t>
            </w:r>
          </w:p>
          <w:p w:rsidR="009E0C86" w:rsidRPr="005042D3" w:rsidRDefault="00BC220C" w:rsidP="00BC220C">
            <w:pPr>
              <w:pStyle w:val="TableParagraph"/>
              <w:ind w:left="109" w:right="342"/>
              <w:rPr>
                <w:b/>
                <w:i/>
                <w:sz w:val="24"/>
                <w:szCs w:val="24"/>
              </w:rPr>
            </w:pPr>
            <w:r w:rsidRPr="00BC220C">
              <w:t>ребенок вводит их в свое бытовое</w:t>
            </w:r>
            <w:r w:rsidRPr="00BC220C">
              <w:rPr>
                <w:spacing w:val="-43"/>
              </w:rPr>
              <w:t xml:space="preserve"> </w:t>
            </w:r>
            <w:r w:rsidRPr="00BC220C">
              <w:t>пространство и постепенно они</w:t>
            </w:r>
            <w:r w:rsidRPr="00BC220C">
              <w:rPr>
                <w:spacing w:val="1"/>
              </w:rPr>
              <w:t xml:space="preserve"> </w:t>
            </w:r>
            <w:r w:rsidRPr="00BC220C">
              <w:t>становятся</w:t>
            </w:r>
            <w:r w:rsidRPr="00BC220C">
              <w:rPr>
                <w:spacing w:val="-2"/>
              </w:rPr>
              <w:t xml:space="preserve"> </w:t>
            </w:r>
            <w:r w:rsidRPr="00BC220C">
              <w:t>для</w:t>
            </w:r>
            <w:r w:rsidRPr="00BC220C">
              <w:rPr>
                <w:spacing w:val="-1"/>
              </w:rPr>
              <w:t xml:space="preserve"> </w:t>
            </w:r>
            <w:r w:rsidRPr="00BC220C">
              <w:t>него</w:t>
            </w:r>
            <w:r w:rsidRPr="00BC220C">
              <w:rPr>
                <w:spacing w:val="-2"/>
              </w:rPr>
              <w:t xml:space="preserve"> </w:t>
            </w:r>
            <w:r w:rsidRPr="00BC220C">
              <w:t>привычкой.</w:t>
            </w:r>
          </w:p>
        </w:tc>
        <w:tc>
          <w:tcPr>
            <w:tcW w:w="2822" w:type="dxa"/>
            <w:shd w:val="clear" w:color="auto" w:fill="auto"/>
          </w:tcPr>
          <w:p w:rsidR="00BC220C" w:rsidRPr="005042D3" w:rsidRDefault="00BC220C" w:rsidP="00BC220C">
            <w:pPr>
              <w:pStyle w:val="TableParagraph"/>
              <w:ind w:left="106" w:right="27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формировать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ребенка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навыки поведения во время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приема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пищи;</w:t>
            </w:r>
          </w:p>
          <w:p w:rsidR="00BC220C" w:rsidRPr="005042D3" w:rsidRDefault="00BC220C" w:rsidP="00BC220C">
            <w:pPr>
              <w:pStyle w:val="TableParagraph"/>
              <w:tabs>
                <w:tab w:val="left" w:pos="811"/>
              </w:tabs>
              <w:ind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42D3">
              <w:rPr>
                <w:sz w:val="24"/>
                <w:szCs w:val="24"/>
              </w:rPr>
              <w:t>формировать у ребенка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представления о ценности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здоровья,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красоте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чистоте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тела;</w:t>
            </w:r>
          </w:p>
          <w:p w:rsidR="00BC220C" w:rsidRPr="005042D3" w:rsidRDefault="00BC220C" w:rsidP="00BC220C">
            <w:pPr>
              <w:pStyle w:val="TableParagraph"/>
              <w:tabs>
                <w:tab w:val="left" w:pos="857"/>
              </w:tabs>
              <w:ind w:righ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42D3">
              <w:rPr>
                <w:sz w:val="24"/>
                <w:szCs w:val="24"/>
              </w:rPr>
              <w:t>формировать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ребенка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привычку следить за своим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внешним видом;</w:t>
            </w:r>
          </w:p>
          <w:p w:rsidR="00BC220C" w:rsidRPr="005042D3" w:rsidRDefault="00BC220C" w:rsidP="00BC220C">
            <w:pPr>
              <w:pStyle w:val="TableParagraph"/>
              <w:tabs>
                <w:tab w:val="left" w:pos="811"/>
              </w:tabs>
              <w:ind w:righ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42D3">
              <w:rPr>
                <w:sz w:val="24"/>
                <w:szCs w:val="24"/>
              </w:rPr>
              <w:t>включать информацию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 гигиене в повседневную жизнь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ребенка,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игру.</w:t>
            </w:r>
          </w:p>
          <w:p w:rsidR="00BC220C" w:rsidRPr="005042D3" w:rsidRDefault="00BC220C" w:rsidP="00BC220C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9E0C86" w:rsidRPr="005042D3" w:rsidRDefault="00BC220C" w:rsidP="00BC220C">
            <w:pPr>
              <w:pStyle w:val="TableParagraph"/>
              <w:ind w:left="106" w:right="2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Работа по формированию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 ребенка культурно-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гигиенических навыков должна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вестись в тесном контакте с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семьей.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140" w:right="220" w:bottom="860" w:left="740" w:header="0" w:footer="664" w:gutter="0"/>
          <w:cols w:space="720"/>
        </w:sectPr>
      </w:pPr>
    </w:p>
    <w:tbl>
      <w:tblPr>
        <w:tblStyle w:val="TableNormal"/>
        <w:tblW w:w="110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020"/>
        <w:gridCol w:w="3097"/>
        <w:gridCol w:w="2817"/>
      </w:tblGrid>
      <w:tr w:rsidR="00076517" w:rsidRPr="005042D3" w:rsidTr="00BC220C">
        <w:trPr>
          <w:trHeight w:val="422"/>
        </w:trPr>
        <w:tc>
          <w:tcPr>
            <w:tcW w:w="212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lastRenderedPageBreak/>
              <w:t>Трудовое</w:t>
            </w:r>
          </w:p>
          <w:p w:rsidR="00076517" w:rsidRPr="005042D3" w:rsidRDefault="00EE130D" w:rsidP="005042D3">
            <w:pPr>
              <w:pStyle w:val="TableParagraph"/>
              <w:ind w:left="107"/>
              <w:rPr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(Я люблю</w:t>
            </w:r>
            <w:r w:rsidRPr="005042D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трудиться</w:t>
            </w:r>
            <w:r w:rsidRPr="005042D3">
              <w:rPr>
                <w:sz w:val="24"/>
                <w:szCs w:val="24"/>
              </w:rPr>
              <w:t>)</w:t>
            </w:r>
          </w:p>
        </w:tc>
        <w:tc>
          <w:tcPr>
            <w:tcW w:w="3020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201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Ценность –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 xml:space="preserve">труд.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дошкольного возраста каждый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ребенок обязательно должен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принимать участие в труде, и те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несложные обязанности, которые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он выполняет в детском саду и 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семье, должны стать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повседневными. Только при этом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условии труд оказывает на детей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определенное воспитательное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воздействие и подготавливает их к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осознанию его нравственной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стороны.</w:t>
            </w:r>
          </w:p>
          <w:p w:rsidR="00076517" w:rsidRPr="005042D3" w:rsidRDefault="00EE130D" w:rsidP="005042D3">
            <w:pPr>
              <w:pStyle w:val="TableParagraph"/>
              <w:ind w:right="356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Основная цель трудового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 дошкольника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заключается в формировании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ценностного отношения детей 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труду и трудолюбию, а также 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приобщении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ребенка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труду.</w:t>
            </w:r>
          </w:p>
        </w:tc>
        <w:tc>
          <w:tcPr>
            <w:tcW w:w="309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217" w:firstLine="566"/>
              <w:rPr>
                <w:i/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Основные задачи трудового</w:t>
            </w:r>
            <w:r w:rsidRPr="005042D3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i/>
                <w:sz w:val="24"/>
                <w:szCs w:val="24"/>
              </w:rPr>
              <w:t>воспитания.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0"/>
              </w:numPr>
              <w:tabs>
                <w:tab w:val="left" w:pos="859"/>
              </w:tabs>
              <w:ind w:left="109" w:right="230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Ознакомление с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доступными детям видами труда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взрослых и воспитание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положительного отношения к их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труду, а также познание явлений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свойств,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связанных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преобразованием материалов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природной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среды,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которое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является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следствием трудовой деятельности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взрослых 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труда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самих детей.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0"/>
              </w:numPr>
              <w:tabs>
                <w:tab w:val="left" w:pos="859"/>
              </w:tabs>
              <w:ind w:left="109" w:right="20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Формирование навыков,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необходимых для трудовой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 детей, воспитание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навыков организации своей работы,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формирование элементарных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навыков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планирования.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30"/>
              </w:numPr>
              <w:tabs>
                <w:tab w:val="left" w:pos="859"/>
              </w:tabs>
              <w:ind w:left="109" w:right="253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Формирование трудового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усилия (привычки к доступному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дошкольнику напряжению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физических, умственных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нравственных сил для решения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трудовой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задачи).</w:t>
            </w:r>
          </w:p>
        </w:tc>
        <w:tc>
          <w:tcPr>
            <w:tcW w:w="2817" w:type="dxa"/>
            <w:shd w:val="clear" w:color="auto" w:fill="auto"/>
          </w:tcPr>
          <w:p w:rsidR="00076517" w:rsidRPr="005042D3" w:rsidRDefault="00EE130D" w:rsidP="00BC220C">
            <w:pPr>
              <w:pStyle w:val="TableParagraph"/>
              <w:ind w:left="106" w:right="178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 реализации данных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задач воспитатель ДОО должен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сосредоточить свое внимание на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нескольких направлениях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работы:</w:t>
            </w:r>
          </w:p>
          <w:p w:rsidR="00076517" w:rsidRPr="005042D3" w:rsidRDefault="00BC220C" w:rsidP="00BC220C">
            <w:pPr>
              <w:pStyle w:val="TableParagraph"/>
              <w:tabs>
                <w:tab w:val="left" w:pos="811"/>
              </w:tabs>
              <w:ind w:right="4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показать детям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необходимость постоянного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труда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повседневной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жизни,</w:t>
            </w:r>
          </w:p>
          <w:p w:rsidR="00076517" w:rsidRPr="005042D3" w:rsidRDefault="00EE130D" w:rsidP="005042D3">
            <w:pPr>
              <w:pStyle w:val="TableParagraph"/>
              <w:ind w:left="106" w:right="331"/>
              <w:jc w:val="bot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использовать его возможности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для нравственного воспитания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дошкольников;</w:t>
            </w:r>
          </w:p>
          <w:p w:rsidR="00076517" w:rsidRPr="005042D3" w:rsidRDefault="00BC220C" w:rsidP="00BC220C">
            <w:pPr>
              <w:pStyle w:val="TableParagraph"/>
              <w:tabs>
                <w:tab w:val="left" w:pos="811"/>
              </w:tabs>
              <w:ind w:righ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воспитывать у ребенка</w:t>
            </w:r>
            <w:r w:rsidR="00EE130D" w:rsidRPr="005042D3">
              <w:rPr>
                <w:spacing w:val="-4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бережливость (беречь игрушки,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одежду,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труд и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старания</w:t>
            </w:r>
          </w:p>
          <w:p w:rsidR="00076517" w:rsidRPr="005042D3" w:rsidRDefault="00EE130D" w:rsidP="005042D3">
            <w:pPr>
              <w:pStyle w:val="TableParagraph"/>
              <w:ind w:left="106" w:right="31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родителей, воспитателя,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сверстников), так как данная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черта непременно сопряжена с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трудолюбием;</w:t>
            </w:r>
          </w:p>
          <w:p w:rsidR="00076517" w:rsidRPr="005042D3" w:rsidRDefault="00BC220C" w:rsidP="00BC220C">
            <w:pPr>
              <w:pStyle w:val="TableParagraph"/>
              <w:tabs>
                <w:tab w:val="left" w:pos="811"/>
              </w:tabs>
              <w:ind w:righ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предоставлять детям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самостоятельность в выполнении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работы,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чтобы они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почувствовали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ответственность</w:t>
            </w:r>
          </w:p>
          <w:p w:rsidR="00076517" w:rsidRPr="005042D3" w:rsidRDefault="00EE130D" w:rsidP="005042D3">
            <w:pPr>
              <w:pStyle w:val="TableParagraph"/>
              <w:ind w:left="10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за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действия;</w:t>
            </w:r>
          </w:p>
          <w:p w:rsidR="00076517" w:rsidRPr="00BC220C" w:rsidRDefault="00BC220C" w:rsidP="00BC220C">
            <w:pPr>
              <w:pStyle w:val="TableParagraph"/>
              <w:tabs>
                <w:tab w:val="left" w:pos="811"/>
              </w:tabs>
              <w:ind w:right="172"/>
            </w:pPr>
            <w:r w:rsidRPr="00BC220C">
              <w:t xml:space="preserve">- </w:t>
            </w:r>
            <w:r w:rsidR="00EE130D" w:rsidRPr="00BC220C">
              <w:t>собственным примером</w:t>
            </w:r>
            <w:r w:rsidR="00EE130D" w:rsidRPr="00BC220C">
              <w:rPr>
                <w:spacing w:val="-43"/>
              </w:rPr>
              <w:t xml:space="preserve"> </w:t>
            </w:r>
            <w:r w:rsidR="00EE130D" w:rsidRPr="00BC220C">
              <w:t>трудолюбия и</w:t>
            </w:r>
            <w:r w:rsidR="00EE130D" w:rsidRPr="00BC220C">
              <w:rPr>
                <w:spacing w:val="-1"/>
              </w:rPr>
              <w:t xml:space="preserve"> </w:t>
            </w:r>
            <w:r w:rsidR="00EE130D" w:rsidRPr="00BC220C">
              <w:t>занятости</w:t>
            </w:r>
          </w:p>
          <w:p w:rsidR="00076517" w:rsidRPr="00BC220C" w:rsidRDefault="00EE130D" w:rsidP="005042D3">
            <w:pPr>
              <w:pStyle w:val="TableParagraph"/>
              <w:ind w:left="106" w:right="380"/>
            </w:pPr>
            <w:r w:rsidRPr="00BC220C">
              <w:t>создавать</w:t>
            </w:r>
            <w:r w:rsidRPr="00BC220C">
              <w:rPr>
                <w:spacing w:val="-1"/>
              </w:rPr>
              <w:t xml:space="preserve"> </w:t>
            </w:r>
            <w:r w:rsidRPr="00BC220C">
              <w:t>у</w:t>
            </w:r>
            <w:r w:rsidRPr="00BC220C">
              <w:rPr>
                <w:spacing w:val="1"/>
              </w:rPr>
              <w:t xml:space="preserve"> </w:t>
            </w:r>
            <w:r w:rsidRPr="00BC220C">
              <w:t>детей</w:t>
            </w:r>
            <w:r w:rsidRPr="00BC220C">
              <w:rPr>
                <w:spacing w:val="1"/>
              </w:rPr>
              <w:t xml:space="preserve"> </w:t>
            </w:r>
            <w:r w:rsidRPr="00BC220C">
              <w:t>соответствующее настроение,</w:t>
            </w:r>
            <w:r w:rsidRPr="00BC220C">
              <w:rPr>
                <w:spacing w:val="-42"/>
              </w:rPr>
              <w:t xml:space="preserve"> </w:t>
            </w:r>
            <w:r w:rsidRPr="00BC220C">
              <w:t>формировать стремление к</w:t>
            </w:r>
            <w:r w:rsidRPr="00BC220C">
              <w:rPr>
                <w:spacing w:val="1"/>
              </w:rPr>
              <w:t xml:space="preserve"> </w:t>
            </w:r>
            <w:r w:rsidRPr="00BC220C">
              <w:t>полезной</w:t>
            </w:r>
            <w:r w:rsidRPr="00BC220C">
              <w:rPr>
                <w:spacing w:val="-2"/>
              </w:rPr>
              <w:t xml:space="preserve"> </w:t>
            </w:r>
            <w:r w:rsidRPr="00BC220C">
              <w:t>деятельности;</w:t>
            </w:r>
          </w:p>
          <w:p w:rsidR="00076517" w:rsidRPr="00BC220C" w:rsidRDefault="00BC220C" w:rsidP="00BC220C">
            <w:pPr>
              <w:pStyle w:val="TableParagraph"/>
              <w:tabs>
                <w:tab w:val="left" w:pos="811"/>
              </w:tabs>
              <w:ind w:right="361"/>
            </w:pPr>
            <w:r w:rsidRPr="00BC220C">
              <w:t xml:space="preserve">- </w:t>
            </w:r>
            <w:r w:rsidR="00EE130D" w:rsidRPr="00BC220C">
              <w:t>связывать развитие</w:t>
            </w:r>
            <w:r w:rsidR="00EE130D" w:rsidRPr="00BC220C">
              <w:rPr>
                <w:spacing w:val="1"/>
              </w:rPr>
              <w:t xml:space="preserve"> </w:t>
            </w:r>
            <w:r w:rsidR="00EE130D" w:rsidRPr="00BC220C">
              <w:t>трудолюбия</w:t>
            </w:r>
            <w:r w:rsidR="00EE130D" w:rsidRPr="00BC220C">
              <w:rPr>
                <w:spacing w:val="-4"/>
              </w:rPr>
              <w:t xml:space="preserve"> </w:t>
            </w:r>
            <w:r w:rsidR="00EE130D" w:rsidRPr="00BC220C">
              <w:t>с</w:t>
            </w:r>
            <w:r w:rsidR="00EE130D" w:rsidRPr="00BC220C">
              <w:rPr>
                <w:spacing w:val="-6"/>
              </w:rPr>
              <w:t xml:space="preserve"> </w:t>
            </w:r>
            <w:r w:rsidR="00EE130D" w:rsidRPr="00BC220C">
              <w:t>формированием</w:t>
            </w:r>
            <w:r w:rsidRPr="00BC220C">
              <w:t xml:space="preserve"> общественных мотивов труда, желанием приносить пользу людям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140" w:right="220" w:bottom="860" w:left="740" w:header="0" w:footer="66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020"/>
        <w:gridCol w:w="3097"/>
        <w:gridCol w:w="2822"/>
      </w:tblGrid>
      <w:tr w:rsidR="00076517" w:rsidRPr="005042D3" w:rsidTr="00BC220C">
        <w:trPr>
          <w:trHeight w:val="8026"/>
        </w:trPr>
        <w:tc>
          <w:tcPr>
            <w:tcW w:w="2122" w:type="dxa"/>
            <w:vMerge w:val="restart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 w:right="329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lastRenderedPageBreak/>
              <w:t>Этико-</w:t>
            </w:r>
            <w:r w:rsidRPr="005042D3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эстетическое</w:t>
            </w:r>
            <w:r w:rsidRPr="005042D3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(Я</w:t>
            </w:r>
            <w:r w:rsidRPr="005042D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в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мире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прекрасного)</w:t>
            </w:r>
          </w:p>
        </w:tc>
        <w:tc>
          <w:tcPr>
            <w:tcW w:w="3020" w:type="dxa"/>
            <w:shd w:val="clear" w:color="auto" w:fill="auto"/>
          </w:tcPr>
          <w:p w:rsidR="00076517" w:rsidRPr="005042D3" w:rsidRDefault="00EE130D" w:rsidP="00BC220C">
            <w:pPr>
              <w:pStyle w:val="TableParagraph"/>
              <w:ind w:right="479"/>
              <w:rPr>
                <w:b/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Ценности </w:t>
            </w:r>
            <w:r w:rsidRPr="005042D3">
              <w:rPr>
                <w:b/>
                <w:sz w:val="24"/>
                <w:szCs w:val="24"/>
              </w:rPr>
              <w:t>– культура и</w:t>
            </w:r>
            <w:r w:rsidRPr="005042D3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красота.</w:t>
            </w:r>
          </w:p>
          <w:p w:rsidR="00076517" w:rsidRPr="005042D3" w:rsidRDefault="00EE130D" w:rsidP="005042D3">
            <w:pPr>
              <w:pStyle w:val="TableParagraph"/>
              <w:ind w:right="138" w:firstLine="566"/>
              <w:rPr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Культура поведения</w:t>
            </w:r>
            <w:r w:rsidRPr="005042D3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своей основе имеет глубоко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социальное нравственное чувство –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уважение к человеку, к законам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человеческого общества. Культура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отношений является делом не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столько личным, сколько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общественным.</w:t>
            </w:r>
          </w:p>
          <w:p w:rsidR="00076517" w:rsidRPr="005042D3" w:rsidRDefault="00EE130D" w:rsidP="005042D3">
            <w:pPr>
              <w:pStyle w:val="TableParagraph"/>
              <w:ind w:right="203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Конкретные представления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поведения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усваиваются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ребенком вместе с опытом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поведения, с накоплением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нравственных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представлений.</w:t>
            </w:r>
          </w:p>
        </w:tc>
        <w:tc>
          <w:tcPr>
            <w:tcW w:w="309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796"/>
              <w:rPr>
                <w:i/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Основные задачи этико-</w:t>
            </w:r>
            <w:r w:rsidRPr="005042D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i/>
                <w:sz w:val="24"/>
                <w:szCs w:val="24"/>
              </w:rPr>
              <w:t>эстетического</w:t>
            </w:r>
            <w:r w:rsidRPr="005042D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5042D3">
              <w:rPr>
                <w:i/>
                <w:sz w:val="24"/>
                <w:szCs w:val="24"/>
              </w:rPr>
              <w:t>воспитания.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8"/>
              </w:numPr>
              <w:tabs>
                <w:tab w:val="left" w:pos="783"/>
              </w:tabs>
              <w:ind w:left="109" w:right="40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формирование культуры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общения, поведения, этических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представлений;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8"/>
              </w:numPr>
              <w:tabs>
                <w:tab w:val="left" w:pos="783"/>
              </w:tabs>
              <w:ind w:left="109" w:right="106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воспитание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представлений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значении опрятности и внешней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красоты, их влиянии на внутренний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мир человека;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8"/>
              </w:numPr>
              <w:tabs>
                <w:tab w:val="left" w:pos="783"/>
              </w:tabs>
              <w:ind w:left="109" w:right="131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развитие предпосылок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ценностно-смыслового восприятия и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понимания произведений искусства,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явлений жизни, отношений между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людьми;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8"/>
              </w:numPr>
              <w:tabs>
                <w:tab w:val="left" w:pos="783"/>
              </w:tabs>
              <w:ind w:left="109" w:right="155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воспитание любви 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прекрасному,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уважения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традициям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культуре родной страны и других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народов;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8"/>
              </w:numPr>
              <w:tabs>
                <w:tab w:val="left" w:pos="783"/>
              </w:tabs>
              <w:ind w:left="109" w:right="22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развитие творческого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отношения к миру, природе, быту и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 окружающей ребенка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действительности;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8"/>
              </w:numPr>
              <w:tabs>
                <w:tab w:val="left" w:pos="783"/>
              </w:tabs>
              <w:ind w:left="109" w:right="44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формирование у детей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эстетического вкуса, стремления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окружать себя прекрасным,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создавать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его.</w:t>
            </w:r>
          </w:p>
        </w:tc>
        <w:tc>
          <w:tcPr>
            <w:tcW w:w="2822" w:type="dxa"/>
            <w:shd w:val="clear" w:color="auto" w:fill="auto"/>
          </w:tcPr>
          <w:p w:rsidR="00076517" w:rsidRPr="005042D3" w:rsidRDefault="00BC220C" w:rsidP="00BC220C">
            <w:pPr>
              <w:pStyle w:val="TableParagraph"/>
              <w:ind w:left="106" w:right="4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учить детей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уважительно</w:t>
            </w:r>
            <w:r w:rsidR="00EE130D" w:rsidRPr="005042D3">
              <w:rPr>
                <w:spacing w:val="-6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относиться</w:t>
            </w:r>
            <w:r w:rsidR="00EE130D" w:rsidRPr="005042D3">
              <w:rPr>
                <w:spacing w:val="-7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</w:t>
            </w:r>
            <w:r w:rsidR="00EE130D" w:rsidRPr="005042D3">
              <w:rPr>
                <w:spacing w:val="-47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окружающим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людям,</w:t>
            </w:r>
          </w:p>
          <w:p w:rsidR="00076517" w:rsidRPr="005042D3" w:rsidRDefault="00EE130D" w:rsidP="005042D3">
            <w:pPr>
              <w:pStyle w:val="TableParagraph"/>
              <w:ind w:left="106" w:right="55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считаться с их делами,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интересами,</w:t>
            </w:r>
            <w:r w:rsidRPr="005042D3">
              <w:rPr>
                <w:spacing w:val="-10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удобствами;</w:t>
            </w:r>
          </w:p>
          <w:p w:rsidR="00076517" w:rsidRPr="005042D3" w:rsidRDefault="00BC220C" w:rsidP="00BC220C">
            <w:pPr>
              <w:pStyle w:val="TableParagraph"/>
              <w:tabs>
                <w:tab w:val="left" w:pos="792"/>
              </w:tabs>
              <w:ind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воспитывать</w:t>
            </w:r>
            <w:r w:rsidR="00EE130D" w:rsidRPr="005042D3">
              <w:rPr>
                <w:spacing w:val="-1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культуру</w:t>
            </w:r>
            <w:r w:rsidR="00EE130D" w:rsidRPr="005042D3">
              <w:rPr>
                <w:spacing w:val="-47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общения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ребенка,</w:t>
            </w:r>
          </w:p>
          <w:p w:rsidR="00076517" w:rsidRPr="005042D3" w:rsidRDefault="00EE130D" w:rsidP="005042D3">
            <w:pPr>
              <w:pStyle w:val="TableParagraph"/>
              <w:ind w:left="10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выражающуюся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</w:p>
          <w:p w:rsidR="00076517" w:rsidRPr="005042D3" w:rsidRDefault="00EE130D" w:rsidP="005042D3">
            <w:pPr>
              <w:pStyle w:val="TableParagraph"/>
              <w:ind w:left="106" w:right="21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общительности,</w:t>
            </w:r>
            <w:r w:rsidRPr="005042D3">
              <w:rPr>
                <w:spacing w:val="-10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вежливости,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предупредительности,</w:t>
            </w:r>
          </w:p>
          <w:p w:rsidR="00076517" w:rsidRPr="005042D3" w:rsidRDefault="00EE130D" w:rsidP="005042D3">
            <w:pPr>
              <w:pStyle w:val="TableParagraph"/>
              <w:ind w:left="106" w:right="19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сдержанности, умении вести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себя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общественных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местах;</w:t>
            </w:r>
          </w:p>
          <w:p w:rsidR="00076517" w:rsidRPr="005042D3" w:rsidRDefault="00BC220C" w:rsidP="00BC220C">
            <w:pPr>
              <w:pStyle w:val="TableParagraph"/>
              <w:tabs>
                <w:tab w:val="left" w:pos="792"/>
              </w:tabs>
              <w:ind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воспитывать</w:t>
            </w:r>
            <w:r w:rsidR="00EE130D" w:rsidRPr="005042D3">
              <w:rPr>
                <w:spacing w:val="-1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культуру</w:t>
            </w:r>
            <w:r w:rsidR="00EE130D" w:rsidRPr="005042D3">
              <w:rPr>
                <w:spacing w:val="-47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речи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(называть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взрослых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«вы»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по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имени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и</w:t>
            </w:r>
            <w:r w:rsidR="00EE130D" w:rsidRPr="005042D3">
              <w:rPr>
                <w:spacing w:val="-3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отчеству;</w:t>
            </w:r>
            <w:r w:rsidR="00EE130D" w:rsidRPr="005042D3">
              <w:rPr>
                <w:spacing w:val="-47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не перебивать говорящих и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выслушивать других;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говорить четко, разборчиво,</w:t>
            </w:r>
            <w:r w:rsidR="00EE130D" w:rsidRPr="005042D3">
              <w:rPr>
                <w:spacing w:val="-47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владеть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голосом);</w:t>
            </w:r>
          </w:p>
          <w:p w:rsidR="00076517" w:rsidRPr="005042D3" w:rsidRDefault="00BC220C" w:rsidP="00BC220C">
            <w:pPr>
              <w:pStyle w:val="TableParagraph"/>
              <w:tabs>
                <w:tab w:val="left" w:pos="792"/>
              </w:tabs>
              <w:ind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воспитывать</w:t>
            </w:r>
            <w:r w:rsidR="00EE130D" w:rsidRPr="005042D3">
              <w:rPr>
                <w:spacing w:val="-1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культуру</w:t>
            </w:r>
            <w:r w:rsidR="00EE130D" w:rsidRPr="005042D3">
              <w:rPr>
                <w:spacing w:val="-47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деятельности,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что</w:t>
            </w:r>
          </w:p>
          <w:p w:rsidR="00076517" w:rsidRPr="005042D3" w:rsidRDefault="00EE130D" w:rsidP="005042D3">
            <w:pPr>
              <w:pStyle w:val="TableParagraph"/>
              <w:ind w:left="10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подразумевает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умение</w:t>
            </w:r>
          </w:p>
          <w:p w:rsidR="00076517" w:rsidRPr="005042D3" w:rsidRDefault="00EE130D" w:rsidP="005042D3">
            <w:pPr>
              <w:pStyle w:val="TableParagraph"/>
              <w:ind w:left="106" w:right="34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обращаться с игрушками,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книгами,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личными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вещами,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имуществом ДОО;</w:t>
            </w:r>
          </w:p>
          <w:p w:rsidR="00076517" w:rsidRPr="005042D3" w:rsidRDefault="00EE130D" w:rsidP="00BC220C">
            <w:pPr>
              <w:pStyle w:val="TableParagraph"/>
              <w:ind w:left="106" w:right="106"/>
              <w:rPr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-</w:t>
            </w:r>
            <w:r w:rsidRPr="005042D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умение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подготовиться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 предстоящей деятельности,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четко и последовательно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выполнять и заканчивать ее,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после завершения привести 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порядок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рабочее место,</w:t>
            </w:r>
          </w:p>
          <w:p w:rsidR="00076517" w:rsidRPr="005042D3" w:rsidRDefault="00EE130D" w:rsidP="005042D3">
            <w:pPr>
              <w:pStyle w:val="TableParagraph"/>
              <w:ind w:left="10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аккуратно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убрать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все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</w:t>
            </w:r>
          </w:p>
          <w:p w:rsidR="00076517" w:rsidRPr="005042D3" w:rsidRDefault="00EE130D" w:rsidP="005042D3">
            <w:pPr>
              <w:pStyle w:val="TableParagraph"/>
              <w:ind w:left="106" w:right="422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собой;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привести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порядок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свою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одежду.</w:t>
            </w:r>
          </w:p>
        </w:tc>
      </w:tr>
      <w:tr w:rsidR="00076517" w:rsidRPr="005042D3" w:rsidTr="00BC220C">
        <w:trPr>
          <w:trHeight w:val="4600"/>
        </w:trPr>
        <w:tc>
          <w:tcPr>
            <w:tcW w:w="2122" w:type="dxa"/>
            <w:vMerge/>
            <w:tcBorders>
              <w:top w:val="nil"/>
            </w:tcBorders>
            <w:shd w:val="clear" w:color="auto" w:fill="auto"/>
          </w:tcPr>
          <w:p w:rsidR="00076517" w:rsidRPr="005042D3" w:rsidRDefault="00076517" w:rsidP="005042D3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9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/>
              <w:rPr>
                <w:b/>
                <w:i/>
                <w:sz w:val="24"/>
                <w:szCs w:val="24"/>
              </w:rPr>
            </w:pPr>
            <w:r w:rsidRPr="005042D3">
              <w:rPr>
                <w:b/>
                <w:i/>
                <w:sz w:val="24"/>
                <w:szCs w:val="24"/>
              </w:rPr>
              <w:t>Цель</w:t>
            </w:r>
            <w:r w:rsidRPr="005042D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эстетического</w:t>
            </w:r>
            <w:r w:rsidRPr="005042D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i/>
                <w:sz w:val="24"/>
                <w:szCs w:val="24"/>
              </w:rPr>
              <w:t>воспитания</w:t>
            </w:r>
          </w:p>
          <w:p w:rsidR="00076517" w:rsidRPr="005042D3" w:rsidRDefault="00EE130D" w:rsidP="005042D3">
            <w:pPr>
              <w:pStyle w:val="TableParagraph"/>
              <w:spacing w:before="2"/>
              <w:ind w:left="109" w:right="288" w:firstLine="566"/>
              <w:rPr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 xml:space="preserve">– </w:t>
            </w:r>
            <w:r w:rsidRPr="005042D3">
              <w:rPr>
                <w:sz w:val="24"/>
                <w:szCs w:val="24"/>
              </w:rPr>
              <w:t>становление у ребенка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ценностного отношения к красоте.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Эстетическое воспитание через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обогащение чувственного опыта,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развитие эмоциональной сферы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личности влияет на становление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нравственной и духовной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составляющей внутреннего мира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ребенка.</w:t>
            </w:r>
          </w:p>
        </w:tc>
        <w:tc>
          <w:tcPr>
            <w:tcW w:w="2822" w:type="dxa"/>
            <w:shd w:val="clear" w:color="auto" w:fill="auto"/>
          </w:tcPr>
          <w:p w:rsidR="00076517" w:rsidRPr="005042D3" w:rsidRDefault="00EE130D" w:rsidP="00BC220C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-</w:t>
            </w:r>
            <w:r w:rsidRPr="005042D3">
              <w:rPr>
                <w:sz w:val="24"/>
                <w:szCs w:val="24"/>
              </w:rPr>
              <w:t>выстраивание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взаимосвязи художественно-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творческой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</w:t>
            </w:r>
          </w:p>
          <w:p w:rsidR="00076517" w:rsidRPr="005042D3" w:rsidRDefault="00EE130D" w:rsidP="005042D3">
            <w:pPr>
              <w:pStyle w:val="TableParagraph"/>
              <w:ind w:left="106" w:right="11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самих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через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развитие</w:t>
            </w:r>
          </w:p>
          <w:p w:rsidR="00076517" w:rsidRPr="005042D3" w:rsidRDefault="00EE130D" w:rsidP="005042D3">
            <w:pPr>
              <w:pStyle w:val="TableParagraph"/>
              <w:ind w:left="10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восприятия,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образных</w:t>
            </w:r>
          </w:p>
          <w:p w:rsidR="00076517" w:rsidRPr="005042D3" w:rsidRDefault="00EE130D" w:rsidP="005042D3">
            <w:pPr>
              <w:pStyle w:val="TableParagraph"/>
              <w:ind w:left="106" w:right="2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представлений,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воображения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творчества;</w:t>
            </w:r>
          </w:p>
          <w:p w:rsidR="00076517" w:rsidRPr="005042D3" w:rsidRDefault="00EE130D" w:rsidP="00BC220C">
            <w:pPr>
              <w:pStyle w:val="TableParagraph"/>
              <w:ind w:left="106" w:right="127"/>
              <w:rPr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-</w:t>
            </w:r>
            <w:r w:rsidRPr="005042D3">
              <w:rPr>
                <w:sz w:val="24"/>
                <w:szCs w:val="24"/>
              </w:rPr>
              <w:t>уважительное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отношение к результатам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творчества детей, широкое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включение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их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произведений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жизнь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детского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сада;</w:t>
            </w:r>
          </w:p>
          <w:p w:rsidR="00076517" w:rsidRPr="005042D3" w:rsidRDefault="00BC220C" w:rsidP="00BC220C">
            <w:pPr>
              <w:pStyle w:val="TableParagraph"/>
              <w:ind w:left="106" w:right="76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организацию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выставок, концертов,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pacing w:val="-1"/>
                <w:sz w:val="24"/>
                <w:szCs w:val="24"/>
              </w:rPr>
              <w:t>создание</w:t>
            </w:r>
            <w:r w:rsidR="00EE130D" w:rsidRPr="005042D3">
              <w:rPr>
                <w:spacing w:val="-8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эстетической</w:t>
            </w:r>
          </w:p>
          <w:p w:rsidR="00076517" w:rsidRPr="005042D3" w:rsidRDefault="00EE130D" w:rsidP="005042D3">
            <w:pPr>
              <w:pStyle w:val="TableParagraph"/>
              <w:ind w:left="10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развивающей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среды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др.;</w:t>
            </w:r>
          </w:p>
          <w:p w:rsidR="00076517" w:rsidRPr="005042D3" w:rsidRDefault="00EE130D" w:rsidP="00BC220C">
            <w:pPr>
              <w:pStyle w:val="TableParagraph"/>
              <w:ind w:left="106" w:right="110"/>
              <w:rPr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-</w:t>
            </w:r>
            <w:r w:rsidR="00BC220C">
              <w:rPr>
                <w:i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формирование</w:t>
            </w:r>
            <w:r w:rsidRPr="005042D3">
              <w:rPr>
                <w:spacing w:val="-1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чувства</w:t>
            </w:r>
            <w:r w:rsidRPr="005042D3">
              <w:rPr>
                <w:spacing w:val="-4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прекрасного на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основе</w:t>
            </w:r>
          </w:p>
          <w:p w:rsidR="00BC220C" w:rsidRPr="00BC220C" w:rsidRDefault="00EE130D" w:rsidP="00BC220C">
            <w:pPr>
              <w:pStyle w:val="TableParagraph"/>
              <w:ind w:left="10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восприятия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художественного</w:t>
            </w:r>
            <w:r w:rsidR="00BC220C">
              <w:t xml:space="preserve"> </w:t>
            </w:r>
            <w:r w:rsidR="00BC220C" w:rsidRPr="00BC220C">
              <w:rPr>
                <w:sz w:val="24"/>
                <w:szCs w:val="24"/>
              </w:rPr>
              <w:t>слова на русском и родном языке;</w:t>
            </w:r>
          </w:p>
          <w:p w:rsidR="00BC220C" w:rsidRPr="00BC220C" w:rsidRDefault="00BC220C" w:rsidP="00BC220C">
            <w:pPr>
              <w:pStyle w:val="TableParagraph"/>
              <w:ind w:left="106"/>
              <w:rPr>
                <w:sz w:val="24"/>
                <w:szCs w:val="24"/>
              </w:rPr>
            </w:pPr>
            <w:r w:rsidRPr="00BC220C">
              <w:rPr>
                <w:sz w:val="24"/>
                <w:szCs w:val="24"/>
              </w:rPr>
              <w:t>-реализацию</w:t>
            </w:r>
          </w:p>
          <w:p w:rsidR="00BC220C" w:rsidRPr="00BC220C" w:rsidRDefault="00BC220C" w:rsidP="00BC220C">
            <w:pPr>
              <w:pStyle w:val="TableParagraph"/>
              <w:ind w:left="106"/>
              <w:rPr>
                <w:sz w:val="24"/>
                <w:szCs w:val="24"/>
              </w:rPr>
            </w:pPr>
            <w:r w:rsidRPr="00BC220C">
              <w:rPr>
                <w:sz w:val="24"/>
                <w:szCs w:val="24"/>
              </w:rPr>
              <w:t>вариативности содержания, форм и методов работы с</w:t>
            </w:r>
          </w:p>
          <w:p w:rsidR="00BC220C" w:rsidRPr="00BC220C" w:rsidRDefault="00BC220C" w:rsidP="00BC220C">
            <w:pPr>
              <w:pStyle w:val="TableParagraph"/>
              <w:ind w:left="106"/>
              <w:rPr>
                <w:sz w:val="24"/>
                <w:szCs w:val="24"/>
              </w:rPr>
            </w:pPr>
            <w:r w:rsidRPr="00BC220C">
              <w:rPr>
                <w:sz w:val="24"/>
                <w:szCs w:val="24"/>
              </w:rPr>
              <w:t>детьми по разным</w:t>
            </w:r>
          </w:p>
          <w:p w:rsidR="00076517" w:rsidRPr="005042D3" w:rsidRDefault="00BC220C" w:rsidP="00BC220C">
            <w:pPr>
              <w:pStyle w:val="TableParagraph"/>
              <w:ind w:left="106"/>
              <w:rPr>
                <w:sz w:val="24"/>
                <w:szCs w:val="24"/>
              </w:rPr>
            </w:pPr>
            <w:r w:rsidRPr="00BC220C">
              <w:rPr>
                <w:sz w:val="24"/>
                <w:szCs w:val="24"/>
              </w:rPr>
              <w:t>направлениям эстетического воспитания.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140" w:right="220" w:bottom="860" w:left="740" w:header="0" w:footer="66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020"/>
        <w:gridCol w:w="3097"/>
        <w:gridCol w:w="2822"/>
      </w:tblGrid>
      <w:tr w:rsidR="00076517" w:rsidRPr="005042D3" w:rsidTr="00BC220C">
        <w:trPr>
          <w:trHeight w:val="4346"/>
        </w:trPr>
        <w:tc>
          <w:tcPr>
            <w:tcW w:w="212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lastRenderedPageBreak/>
              <w:t>Экологическое</w:t>
            </w:r>
          </w:p>
          <w:p w:rsidR="00076517" w:rsidRPr="005042D3" w:rsidRDefault="00EE130D" w:rsidP="005042D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(Я</w:t>
            </w:r>
            <w:r w:rsidRPr="005042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в мире</w:t>
            </w:r>
            <w:r w:rsidRPr="005042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природы)</w:t>
            </w:r>
          </w:p>
        </w:tc>
        <w:tc>
          <w:tcPr>
            <w:tcW w:w="3020" w:type="dxa"/>
            <w:shd w:val="clear" w:color="auto" w:fill="auto"/>
          </w:tcPr>
          <w:p w:rsidR="00076517" w:rsidRPr="005042D3" w:rsidRDefault="00EE130D" w:rsidP="00BC220C">
            <w:pPr>
              <w:pStyle w:val="TableParagraph"/>
              <w:ind w:right="71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Основная цель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экологического</w:t>
            </w:r>
            <w:r w:rsidRPr="005042D3">
              <w:rPr>
                <w:spacing w:val="-9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воспитания:</w:t>
            </w:r>
          </w:p>
          <w:p w:rsidR="00076517" w:rsidRPr="005042D3" w:rsidRDefault="00BC220C" w:rsidP="00BC220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E130D" w:rsidRPr="005042D3">
              <w:rPr>
                <w:sz w:val="24"/>
                <w:szCs w:val="24"/>
              </w:rPr>
              <w:t>становление</w:t>
            </w:r>
            <w:r w:rsidR="00EE130D" w:rsidRPr="005042D3">
              <w:rPr>
                <w:spacing w:val="-4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у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детей</w:t>
            </w:r>
            <w:r w:rsidR="00EE130D" w:rsidRPr="005042D3">
              <w:rPr>
                <w:spacing w:val="-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научно</w:t>
            </w:r>
          </w:p>
          <w:p w:rsidR="00076517" w:rsidRPr="005042D3" w:rsidRDefault="00EE130D" w:rsidP="005042D3">
            <w:pPr>
              <w:pStyle w:val="TableParagraph"/>
              <w:ind w:right="142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– познавательного, эмоционально –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нравственного, практически –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sz w:val="24"/>
                <w:szCs w:val="24"/>
              </w:rPr>
              <w:t>деятельностного</w:t>
            </w:r>
            <w:proofErr w:type="spellEnd"/>
            <w:r w:rsidRPr="005042D3">
              <w:rPr>
                <w:sz w:val="24"/>
                <w:szCs w:val="24"/>
              </w:rPr>
              <w:t xml:space="preserve"> отношения 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окружающей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среде</w:t>
            </w:r>
            <w:r w:rsidR="00BC220C">
              <w:rPr>
                <w:sz w:val="24"/>
                <w:szCs w:val="24"/>
              </w:rPr>
              <w:t>.</w:t>
            </w:r>
          </w:p>
        </w:tc>
        <w:tc>
          <w:tcPr>
            <w:tcW w:w="3097" w:type="dxa"/>
            <w:shd w:val="clear" w:color="auto" w:fill="auto"/>
          </w:tcPr>
          <w:p w:rsidR="00076517" w:rsidRPr="005042D3" w:rsidRDefault="00EE130D" w:rsidP="00BC220C">
            <w:pPr>
              <w:pStyle w:val="TableParagraph"/>
              <w:ind w:left="109" w:right="802"/>
              <w:rPr>
                <w:i/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Основные задачи</w:t>
            </w:r>
            <w:r w:rsidRPr="005042D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i/>
                <w:sz w:val="24"/>
                <w:szCs w:val="24"/>
              </w:rPr>
              <w:t>экологического</w:t>
            </w:r>
            <w:r w:rsidRPr="005042D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i/>
                <w:sz w:val="24"/>
                <w:szCs w:val="24"/>
              </w:rPr>
              <w:t>воспитания.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6"/>
              </w:numPr>
              <w:tabs>
                <w:tab w:val="left" w:pos="1526"/>
                <w:tab w:val="left" w:pos="1527"/>
              </w:tabs>
              <w:ind w:right="20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Понимание, что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неживая природа – среда жизни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растений,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животных,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человека.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6"/>
              </w:numPr>
              <w:tabs>
                <w:tab w:val="left" w:pos="1526"/>
                <w:tab w:val="left" w:pos="1527"/>
              </w:tabs>
              <w:ind w:right="137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Знакомится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многообразием</w:t>
            </w:r>
            <w:r w:rsidRPr="005042D3">
              <w:rPr>
                <w:spacing w:val="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растений,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животных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связью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средой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обитания.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6"/>
              </w:numPr>
              <w:tabs>
                <w:tab w:val="left" w:pos="1526"/>
                <w:tab w:val="left" w:pos="1527"/>
              </w:tabs>
              <w:ind w:right="17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знания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практические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действия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(заботу) о Росте и развитие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растений и животных, связь со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обитания.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6"/>
              </w:numPr>
              <w:tabs>
                <w:tab w:val="left" w:pos="1526"/>
                <w:tab w:val="left" w:pos="1527"/>
              </w:tabs>
              <w:ind w:right="18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Понимать лес-как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экосистему и взаимную связь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всех живых существ и неживой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природы.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6"/>
              </w:numPr>
              <w:tabs>
                <w:tab w:val="left" w:pos="1526"/>
                <w:tab w:val="left" w:pos="1527"/>
              </w:tabs>
              <w:ind w:right="22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понимание,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что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человек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–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часть</w:t>
            </w:r>
          </w:p>
          <w:p w:rsidR="00076517" w:rsidRPr="005042D3" w:rsidRDefault="00EE130D" w:rsidP="005042D3">
            <w:pPr>
              <w:pStyle w:val="TableParagraph"/>
              <w:ind w:left="42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природы.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Её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защитник.</w:t>
            </w:r>
          </w:p>
        </w:tc>
        <w:tc>
          <w:tcPr>
            <w:tcW w:w="2822" w:type="dxa"/>
            <w:shd w:val="clear" w:color="auto" w:fill="auto"/>
          </w:tcPr>
          <w:p w:rsidR="00076517" w:rsidRPr="005042D3" w:rsidRDefault="00EE130D" w:rsidP="00BC220C">
            <w:pPr>
              <w:pStyle w:val="TableParagraph"/>
              <w:ind w:left="106" w:right="178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 реализации данных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задач воспитатель ДОО должен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сосредоточить свое внимание на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нескольких направлениях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работы:</w:t>
            </w:r>
          </w:p>
          <w:p w:rsidR="00076517" w:rsidRPr="005042D3" w:rsidRDefault="00EE130D" w:rsidP="00BC220C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–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наблюдение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</w:t>
            </w:r>
          </w:p>
          <w:p w:rsidR="00076517" w:rsidRPr="005042D3" w:rsidRDefault="00EE130D" w:rsidP="005042D3">
            <w:pPr>
              <w:pStyle w:val="TableParagraph"/>
              <w:ind w:left="106" w:right="48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объектами живой и неживой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природы</w:t>
            </w:r>
            <w:r w:rsidR="00BC220C">
              <w:rPr>
                <w:sz w:val="24"/>
                <w:szCs w:val="24"/>
              </w:rPr>
              <w:t>;</w:t>
            </w:r>
          </w:p>
          <w:p w:rsidR="00076517" w:rsidRPr="005042D3" w:rsidRDefault="00EE130D" w:rsidP="00BC220C">
            <w:pPr>
              <w:pStyle w:val="TableParagraph"/>
              <w:ind w:left="106" w:right="490"/>
              <w:rPr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-</w:t>
            </w:r>
            <w:r w:rsidR="00BC220C">
              <w:rPr>
                <w:sz w:val="24"/>
                <w:szCs w:val="24"/>
              </w:rPr>
              <w:t xml:space="preserve"> п</w:t>
            </w:r>
            <w:r w:rsidRPr="005042D3">
              <w:rPr>
                <w:sz w:val="24"/>
                <w:szCs w:val="24"/>
              </w:rPr>
              <w:t>роведение простой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опытно</w:t>
            </w:r>
            <w:r w:rsidRPr="005042D3">
              <w:rPr>
                <w:i/>
                <w:sz w:val="24"/>
                <w:szCs w:val="24"/>
              </w:rPr>
              <w:t>-</w:t>
            </w:r>
            <w:r w:rsidRPr="005042D3">
              <w:rPr>
                <w:sz w:val="24"/>
                <w:szCs w:val="24"/>
              </w:rPr>
              <w:t>деятельной работы,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моделирование,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анализ</w:t>
            </w:r>
            <w:r w:rsidR="00BC220C">
              <w:rPr>
                <w:sz w:val="24"/>
                <w:szCs w:val="24"/>
              </w:rPr>
              <w:t>;</w:t>
            </w:r>
          </w:p>
          <w:p w:rsidR="00076517" w:rsidRPr="005042D3" w:rsidRDefault="00EE130D" w:rsidP="00BC220C">
            <w:pPr>
              <w:pStyle w:val="TableParagraph"/>
              <w:ind w:left="106" w:right="877"/>
              <w:rPr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-</w:t>
            </w:r>
            <w:r w:rsidRPr="005042D3">
              <w:rPr>
                <w:sz w:val="24"/>
                <w:szCs w:val="24"/>
              </w:rPr>
              <w:t>проведение</w:t>
            </w:r>
            <w:r w:rsidRPr="005042D3">
              <w:rPr>
                <w:spacing w:val="-9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экологического и</w:t>
            </w:r>
          </w:p>
          <w:p w:rsidR="00076517" w:rsidRPr="005042D3" w:rsidRDefault="00EE130D" w:rsidP="005042D3">
            <w:pPr>
              <w:pStyle w:val="TableParagraph"/>
              <w:ind w:left="106"/>
              <w:rPr>
                <w:i/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природоведческого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направления</w:t>
            </w:r>
            <w:r w:rsidRPr="005042D3">
              <w:rPr>
                <w:i/>
                <w:sz w:val="24"/>
                <w:szCs w:val="24"/>
              </w:rPr>
              <w:t>,</w:t>
            </w:r>
          </w:p>
          <w:p w:rsidR="00076517" w:rsidRPr="005042D3" w:rsidRDefault="00EE130D" w:rsidP="00BC220C">
            <w:pPr>
              <w:pStyle w:val="TableParagraph"/>
              <w:ind w:left="106" w:right="90"/>
              <w:rPr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-</w:t>
            </w:r>
            <w:r w:rsidR="00BC220C">
              <w:rPr>
                <w:sz w:val="24"/>
                <w:szCs w:val="24"/>
              </w:rPr>
              <w:t xml:space="preserve"> ч</w:t>
            </w:r>
            <w:r w:rsidRPr="005042D3">
              <w:rPr>
                <w:sz w:val="24"/>
                <w:szCs w:val="24"/>
              </w:rPr>
              <w:t>тение литературы 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природе и ее жизни, учить видеть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понимать красоту живой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природы</w:t>
            </w:r>
          </w:p>
          <w:p w:rsidR="00076517" w:rsidRPr="005042D3" w:rsidRDefault="00EE130D" w:rsidP="00BC220C">
            <w:pPr>
              <w:pStyle w:val="TableParagraph"/>
              <w:ind w:left="106" w:right="444"/>
              <w:rPr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-</w:t>
            </w:r>
            <w:r w:rsidR="00BC220C">
              <w:rPr>
                <w:sz w:val="24"/>
                <w:szCs w:val="24"/>
              </w:rPr>
              <w:t xml:space="preserve"> ф</w:t>
            </w:r>
            <w:r w:rsidRPr="005042D3">
              <w:rPr>
                <w:sz w:val="24"/>
                <w:szCs w:val="24"/>
              </w:rPr>
              <w:t>ормировать</w:t>
            </w:r>
            <w:r w:rsidRPr="005042D3">
              <w:rPr>
                <w:spacing w:val="-9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навыки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экологически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грамотного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</w:p>
          <w:p w:rsidR="00076517" w:rsidRPr="005042D3" w:rsidRDefault="00EE130D" w:rsidP="005042D3">
            <w:pPr>
              <w:pStyle w:val="TableParagraph"/>
              <w:ind w:left="10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безопасного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поведения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природе</w:t>
            </w:r>
          </w:p>
        </w:tc>
      </w:tr>
      <w:tr w:rsidR="00076517" w:rsidRPr="005042D3" w:rsidTr="00BC220C">
        <w:trPr>
          <w:trHeight w:val="7116"/>
        </w:trPr>
        <w:tc>
          <w:tcPr>
            <w:tcW w:w="212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lastRenderedPageBreak/>
              <w:t>Экономическое</w:t>
            </w:r>
          </w:p>
          <w:p w:rsidR="00076517" w:rsidRPr="005042D3" w:rsidRDefault="00EE130D" w:rsidP="005042D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(Я</w:t>
            </w:r>
            <w:r w:rsidRPr="005042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в</w:t>
            </w:r>
            <w:r w:rsidRPr="005042D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мире</w:t>
            </w:r>
            <w:r w:rsidRPr="005042D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экономики)</w:t>
            </w:r>
          </w:p>
        </w:tc>
        <w:tc>
          <w:tcPr>
            <w:tcW w:w="3020" w:type="dxa"/>
            <w:shd w:val="clear" w:color="auto" w:fill="auto"/>
          </w:tcPr>
          <w:p w:rsidR="00076517" w:rsidRPr="005042D3" w:rsidRDefault="00EE130D" w:rsidP="00BC220C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Ценность -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уважения к</w:t>
            </w:r>
            <w:r w:rsidRPr="005042D3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человеку</w:t>
            </w:r>
            <w:r w:rsidRPr="005042D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труда,</w:t>
            </w:r>
          </w:p>
          <w:p w:rsidR="00076517" w:rsidRPr="005042D3" w:rsidRDefault="00EE130D" w:rsidP="005042D3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5042D3">
              <w:rPr>
                <w:b/>
                <w:sz w:val="24"/>
                <w:szCs w:val="24"/>
              </w:rPr>
              <w:t>благосотояние</w:t>
            </w:r>
            <w:proofErr w:type="spellEnd"/>
            <w:r w:rsidRPr="005042D3">
              <w:rPr>
                <w:b/>
                <w:sz w:val="24"/>
                <w:szCs w:val="24"/>
              </w:rPr>
              <w:t>.</w:t>
            </w:r>
          </w:p>
          <w:p w:rsidR="00076517" w:rsidRPr="005042D3" w:rsidRDefault="00EE130D" w:rsidP="00BC220C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Семейный</w:t>
            </w:r>
            <w:r w:rsidRPr="005042D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бюджет.</w:t>
            </w:r>
          </w:p>
          <w:p w:rsidR="00076517" w:rsidRPr="005042D3" w:rsidRDefault="00EE130D" w:rsidP="005042D3">
            <w:pPr>
              <w:pStyle w:val="TableParagraph"/>
              <w:ind w:right="117" w:firstLine="845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применяющий в игровой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 основные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экономические понятия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категории, которым было уделено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внимание в ходе реализации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проектных мероприятий (деньги,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цена, товар, семейный бюджет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пр.);</w:t>
            </w:r>
          </w:p>
          <w:p w:rsidR="00076517" w:rsidRPr="005042D3" w:rsidRDefault="00EE130D" w:rsidP="005042D3">
            <w:pPr>
              <w:pStyle w:val="TableParagraph"/>
              <w:ind w:right="160" w:firstLine="70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осознающий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соизмеряющий свои потребности и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возможности;</w:t>
            </w:r>
          </w:p>
          <w:p w:rsidR="00076517" w:rsidRPr="005042D3" w:rsidRDefault="00EE130D" w:rsidP="005042D3">
            <w:pPr>
              <w:pStyle w:val="TableParagraph"/>
              <w:ind w:right="132" w:firstLine="70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имеющий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представление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том, что зарплата – это оплата за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количество и качество труда,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пенсии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прошлый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 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т.д.</w:t>
            </w:r>
          </w:p>
          <w:p w:rsidR="00076517" w:rsidRPr="005042D3" w:rsidRDefault="00EE130D" w:rsidP="005042D3">
            <w:pPr>
              <w:pStyle w:val="TableParagraph"/>
              <w:ind w:right="239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понимающий, что расходы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семьи не должны быть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расточительными;</w:t>
            </w:r>
          </w:p>
          <w:p w:rsidR="00076517" w:rsidRPr="005042D3" w:rsidRDefault="00EE130D" w:rsidP="005042D3">
            <w:pPr>
              <w:pStyle w:val="TableParagraph"/>
              <w:ind w:right="103" w:firstLine="70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осознающий, что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сбережения семьи – это денежные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средства, которые могут остаться,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если разумно расходовать свои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доходы,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могут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быть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использованы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для отдыха семьей или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приобретения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необходимых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вещей;</w:t>
            </w:r>
          </w:p>
          <w:p w:rsidR="00076517" w:rsidRPr="005042D3" w:rsidRDefault="00EE130D" w:rsidP="005042D3">
            <w:pPr>
              <w:pStyle w:val="TableParagraph"/>
              <w:ind w:right="163" w:firstLine="70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понимающий,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что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сначала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зарабатываем –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затем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расходуем;</w:t>
            </w:r>
          </w:p>
          <w:p w:rsidR="00076517" w:rsidRPr="005042D3" w:rsidRDefault="00EE130D" w:rsidP="005042D3">
            <w:pPr>
              <w:pStyle w:val="TableParagraph"/>
              <w:ind w:right="257" w:firstLine="703"/>
              <w:rPr>
                <w:sz w:val="24"/>
                <w:szCs w:val="24"/>
              </w:rPr>
            </w:pPr>
            <w:r w:rsidRPr="005042D3">
              <w:rPr>
                <w:spacing w:val="-1"/>
                <w:sz w:val="24"/>
                <w:szCs w:val="24"/>
              </w:rPr>
              <w:t xml:space="preserve">имеющий </w:t>
            </w:r>
            <w:r w:rsidRPr="005042D3">
              <w:rPr>
                <w:sz w:val="24"/>
                <w:szCs w:val="24"/>
              </w:rPr>
              <w:t>представления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элементарных правилах</w:t>
            </w:r>
          </w:p>
        </w:tc>
        <w:tc>
          <w:tcPr>
            <w:tcW w:w="3097" w:type="dxa"/>
            <w:shd w:val="clear" w:color="auto" w:fill="auto"/>
          </w:tcPr>
          <w:p w:rsidR="00076517" w:rsidRPr="005042D3" w:rsidRDefault="00EE130D" w:rsidP="00BC220C">
            <w:pPr>
              <w:pStyle w:val="TableParagraph"/>
              <w:ind w:left="109" w:right="746"/>
              <w:rPr>
                <w:i/>
                <w:sz w:val="24"/>
                <w:szCs w:val="24"/>
              </w:rPr>
            </w:pPr>
            <w:r w:rsidRPr="005042D3">
              <w:rPr>
                <w:i/>
                <w:sz w:val="24"/>
                <w:szCs w:val="24"/>
              </w:rPr>
              <w:t>Основные задачи</w:t>
            </w:r>
            <w:r w:rsidRPr="005042D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i/>
                <w:sz w:val="24"/>
                <w:szCs w:val="24"/>
              </w:rPr>
              <w:t>экономического</w:t>
            </w:r>
            <w:r w:rsidRPr="005042D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i/>
                <w:sz w:val="24"/>
                <w:szCs w:val="24"/>
              </w:rPr>
              <w:t>воспитания.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5"/>
              </w:numPr>
              <w:tabs>
                <w:tab w:val="left" w:pos="1526"/>
                <w:tab w:val="left" w:pos="1527"/>
              </w:tabs>
              <w:ind w:right="121" w:firstLine="56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познакомить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дошкольников с денежной сферой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жизни, заложить азы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ответственного отношения 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денежным</w:t>
            </w:r>
            <w:r w:rsidRPr="005042D3">
              <w:rPr>
                <w:spacing w:val="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ресурсам,</w:t>
            </w:r>
            <w:r w:rsidRPr="005042D3">
              <w:rPr>
                <w:spacing w:val="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управлению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контролю над ними, мотивацию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бережливости,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полезным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тратам;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5"/>
              </w:numPr>
              <w:tabs>
                <w:tab w:val="left" w:pos="1526"/>
                <w:tab w:val="left" w:pos="1527"/>
              </w:tabs>
              <w:ind w:right="135" w:firstLine="569"/>
              <w:rPr>
                <w:sz w:val="24"/>
                <w:szCs w:val="24"/>
              </w:rPr>
            </w:pPr>
            <w:r w:rsidRPr="005042D3">
              <w:rPr>
                <w:spacing w:val="-1"/>
                <w:sz w:val="24"/>
                <w:szCs w:val="24"/>
              </w:rPr>
              <w:t xml:space="preserve">подготовить </w:t>
            </w:r>
            <w:r w:rsidRPr="005042D3">
              <w:rPr>
                <w:sz w:val="24"/>
                <w:szCs w:val="24"/>
              </w:rPr>
              <w:t>детей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 жизненному этапу, когда будут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появляться карманные (личные)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деньги,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пластиковые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карты.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Сформировать у детей начальные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навыки обращения с деньгами,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правильное отношение 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финансовым ресурсам и их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целевому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предназначению.</w:t>
            </w:r>
          </w:p>
          <w:p w:rsidR="006E3B14" w:rsidRDefault="00EE130D" w:rsidP="006E3B14">
            <w:pPr>
              <w:pStyle w:val="TableParagraph"/>
              <w:numPr>
                <w:ilvl w:val="0"/>
                <w:numId w:val="25"/>
              </w:numPr>
              <w:tabs>
                <w:tab w:val="left" w:pos="1526"/>
                <w:tab w:val="left" w:pos="1527"/>
              </w:tabs>
              <w:ind w:right="99" w:firstLine="56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раскрыть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взаимосвязь понятий: труд -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продукт</w:t>
            </w:r>
            <w:r w:rsidRPr="005042D3">
              <w:rPr>
                <w:spacing w:val="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(результат</w:t>
            </w:r>
            <w:r w:rsidRPr="005042D3">
              <w:rPr>
                <w:spacing w:val="9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труда)</w:t>
            </w:r>
            <w:r w:rsidRPr="005042D3">
              <w:rPr>
                <w:spacing w:val="1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-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деньги, подготовить к восприятию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денег как жизненно необходимого,</w:t>
            </w:r>
            <w:r w:rsidRPr="005042D3">
              <w:rPr>
                <w:spacing w:val="-4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но ограниченного ресурса, труда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как честного способа их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заработать;</w:t>
            </w:r>
          </w:p>
          <w:p w:rsidR="006E3B14" w:rsidRDefault="00EE130D" w:rsidP="006E3B14">
            <w:pPr>
              <w:pStyle w:val="TableParagraph"/>
              <w:numPr>
                <w:ilvl w:val="0"/>
                <w:numId w:val="25"/>
              </w:numPr>
              <w:tabs>
                <w:tab w:val="left" w:pos="1526"/>
                <w:tab w:val="left" w:pos="1527"/>
              </w:tabs>
              <w:ind w:right="99" w:firstLine="569"/>
              <w:rPr>
                <w:sz w:val="24"/>
                <w:szCs w:val="24"/>
              </w:rPr>
            </w:pPr>
            <w:r w:rsidRPr="006E3B14">
              <w:rPr>
                <w:sz w:val="24"/>
                <w:szCs w:val="24"/>
              </w:rPr>
              <w:t>формировать</w:t>
            </w:r>
            <w:r w:rsidRPr="006E3B14">
              <w:rPr>
                <w:spacing w:val="1"/>
                <w:sz w:val="24"/>
                <w:szCs w:val="24"/>
              </w:rPr>
              <w:t xml:space="preserve"> </w:t>
            </w:r>
            <w:r w:rsidRPr="006E3B14">
              <w:rPr>
                <w:sz w:val="24"/>
                <w:szCs w:val="24"/>
              </w:rPr>
              <w:t>представление детей об</w:t>
            </w:r>
            <w:r w:rsidRPr="006E3B14">
              <w:rPr>
                <w:spacing w:val="1"/>
                <w:sz w:val="24"/>
                <w:szCs w:val="24"/>
              </w:rPr>
              <w:t xml:space="preserve"> </w:t>
            </w:r>
            <w:r w:rsidRPr="006E3B14">
              <w:rPr>
                <w:sz w:val="24"/>
                <w:szCs w:val="24"/>
              </w:rPr>
              <w:t>особенностях производства</w:t>
            </w:r>
            <w:r w:rsidRPr="006E3B14">
              <w:rPr>
                <w:spacing w:val="1"/>
                <w:sz w:val="24"/>
                <w:szCs w:val="24"/>
              </w:rPr>
              <w:t xml:space="preserve"> </w:t>
            </w:r>
            <w:r w:rsidRPr="006E3B14">
              <w:rPr>
                <w:sz w:val="24"/>
                <w:szCs w:val="24"/>
              </w:rPr>
              <w:t>товаров сельскохозяйственного и</w:t>
            </w:r>
            <w:r w:rsidRPr="006E3B14">
              <w:rPr>
                <w:spacing w:val="1"/>
                <w:sz w:val="24"/>
                <w:szCs w:val="24"/>
              </w:rPr>
              <w:t xml:space="preserve"> </w:t>
            </w:r>
            <w:r w:rsidRPr="006E3B14">
              <w:rPr>
                <w:sz w:val="24"/>
                <w:szCs w:val="24"/>
              </w:rPr>
              <w:t>промышленного комплекса</w:t>
            </w:r>
            <w:r w:rsidRPr="006E3B14">
              <w:rPr>
                <w:spacing w:val="1"/>
                <w:sz w:val="24"/>
                <w:szCs w:val="24"/>
              </w:rPr>
              <w:t xml:space="preserve"> </w:t>
            </w:r>
            <w:r w:rsidR="007C1C16" w:rsidRPr="006E3B14">
              <w:rPr>
                <w:sz w:val="24"/>
                <w:szCs w:val="24"/>
              </w:rPr>
              <w:t xml:space="preserve">Республики Дагестан </w:t>
            </w:r>
            <w:r w:rsidRPr="006E3B14">
              <w:rPr>
                <w:sz w:val="24"/>
                <w:szCs w:val="24"/>
              </w:rPr>
              <w:t>и города</w:t>
            </w:r>
            <w:r w:rsidRPr="006E3B14">
              <w:rPr>
                <w:spacing w:val="1"/>
                <w:sz w:val="24"/>
                <w:szCs w:val="24"/>
              </w:rPr>
              <w:t xml:space="preserve"> </w:t>
            </w:r>
            <w:r w:rsidR="007C1C16" w:rsidRPr="006E3B14">
              <w:rPr>
                <w:sz w:val="24"/>
                <w:szCs w:val="24"/>
              </w:rPr>
              <w:t>Махачкалы</w:t>
            </w:r>
            <w:r w:rsidRPr="006E3B14">
              <w:rPr>
                <w:sz w:val="24"/>
                <w:szCs w:val="24"/>
              </w:rPr>
              <w:t>. Раскрыть взаимосвязь</w:t>
            </w:r>
            <w:r w:rsidRPr="006E3B14">
              <w:rPr>
                <w:spacing w:val="1"/>
                <w:sz w:val="24"/>
                <w:szCs w:val="24"/>
              </w:rPr>
              <w:t xml:space="preserve"> </w:t>
            </w:r>
            <w:r w:rsidRPr="006E3B14">
              <w:rPr>
                <w:sz w:val="24"/>
                <w:szCs w:val="24"/>
              </w:rPr>
              <w:t>природных</w:t>
            </w:r>
            <w:r w:rsidRPr="006E3B14">
              <w:rPr>
                <w:spacing w:val="-3"/>
                <w:sz w:val="24"/>
                <w:szCs w:val="24"/>
              </w:rPr>
              <w:t xml:space="preserve"> </w:t>
            </w:r>
            <w:r w:rsidRPr="006E3B14">
              <w:rPr>
                <w:sz w:val="24"/>
                <w:szCs w:val="24"/>
              </w:rPr>
              <w:t>ресурсов</w:t>
            </w:r>
            <w:r w:rsidRPr="006E3B14">
              <w:rPr>
                <w:spacing w:val="-3"/>
                <w:sz w:val="24"/>
                <w:szCs w:val="24"/>
              </w:rPr>
              <w:t xml:space="preserve"> </w:t>
            </w:r>
            <w:r w:rsidRPr="006E3B14">
              <w:rPr>
                <w:sz w:val="24"/>
                <w:szCs w:val="24"/>
              </w:rPr>
              <w:t>и</w:t>
            </w:r>
            <w:r w:rsidRPr="006E3B14">
              <w:rPr>
                <w:spacing w:val="-4"/>
                <w:sz w:val="24"/>
                <w:szCs w:val="24"/>
              </w:rPr>
              <w:t xml:space="preserve"> </w:t>
            </w:r>
            <w:r w:rsidRPr="006E3B14">
              <w:rPr>
                <w:sz w:val="24"/>
                <w:szCs w:val="24"/>
              </w:rPr>
              <w:t>финансово-</w:t>
            </w:r>
            <w:r w:rsidR="006E3B14">
              <w:t xml:space="preserve"> </w:t>
            </w:r>
            <w:r w:rsidR="006E3B14" w:rsidRPr="006E3B14">
              <w:rPr>
                <w:sz w:val="24"/>
                <w:szCs w:val="24"/>
              </w:rPr>
              <w:t xml:space="preserve">экономической </w:t>
            </w:r>
            <w:r w:rsidR="006E3B14" w:rsidRPr="006E3B14">
              <w:rPr>
                <w:sz w:val="24"/>
                <w:szCs w:val="24"/>
              </w:rPr>
              <w:lastRenderedPageBreak/>
              <w:t>составляющей бюджета;</w:t>
            </w:r>
          </w:p>
          <w:p w:rsidR="006E3B14" w:rsidRDefault="006E3B14" w:rsidP="006E3B14">
            <w:pPr>
              <w:pStyle w:val="TableParagraph"/>
              <w:numPr>
                <w:ilvl w:val="0"/>
                <w:numId w:val="25"/>
              </w:numPr>
              <w:tabs>
                <w:tab w:val="left" w:pos="1526"/>
                <w:tab w:val="left" w:pos="1527"/>
              </w:tabs>
              <w:ind w:right="99" w:firstLine="569"/>
              <w:rPr>
                <w:sz w:val="24"/>
                <w:szCs w:val="24"/>
              </w:rPr>
            </w:pPr>
            <w:r w:rsidRPr="006E3B14">
              <w:rPr>
                <w:sz w:val="24"/>
                <w:szCs w:val="24"/>
              </w:rPr>
              <w:t>обогатить словарный запас и познакомить с финансово-экономическими понятиями: экономика, бюджет, трудиться, работать и зарабатывать, доходы, зарплата, пенсия; деньги, монеты, купюры, пластиковая карта, валюта; покупать, тратить, расходовать, транжирить, откладывать, сбережения, возвращать, планировать, экон</w:t>
            </w:r>
            <w:r>
              <w:rPr>
                <w:sz w:val="24"/>
                <w:szCs w:val="24"/>
              </w:rPr>
              <w:t>омить, банк, сальдо, банкомат, о</w:t>
            </w:r>
            <w:r w:rsidRPr="006E3B14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мен-бартер, благотворительность;</w:t>
            </w:r>
          </w:p>
          <w:p w:rsidR="006E3B14" w:rsidRDefault="006E3B14" w:rsidP="006E3B14">
            <w:pPr>
              <w:pStyle w:val="TableParagraph"/>
              <w:numPr>
                <w:ilvl w:val="0"/>
                <w:numId w:val="25"/>
              </w:numPr>
              <w:tabs>
                <w:tab w:val="left" w:pos="1526"/>
                <w:tab w:val="left" w:pos="1527"/>
              </w:tabs>
              <w:ind w:right="99" w:firstLine="569"/>
              <w:rPr>
                <w:sz w:val="24"/>
                <w:szCs w:val="24"/>
              </w:rPr>
            </w:pPr>
            <w:r w:rsidRPr="006E3B14">
              <w:rPr>
                <w:sz w:val="24"/>
                <w:szCs w:val="24"/>
              </w:rPr>
              <w:t>способствовать формированию гармоничной личности, осознающей нормы и ценности, определяющие основы финансово -экономических отношений между людьми в обществе;</w:t>
            </w:r>
          </w:p>
          <w:p w:rsidR="006E3B14" w:rsidRPr="006E3B14" w:rsidRDefault="006E3B14" w:rsidP="006E3B14">
            <w:pPr>
              <w:pStyle w:val="TableParagraph"/>
              <w:numPr>
                <w:ilvl w:val="0"/>
                <w:numId w:val="25"/>
              </w:numPr>
              <w:tabs>
                <w:tab w:val="left" w:pos="1526"/>
                <w:tab w:val="left" w:pos="1527"/>
              </w:tabs>
              <w:ind w:right="99" w:firstLine="569"/>
              <w:rPr>
                <w:sz w:val="24"/>
                <w:szCs w:val="24"/>
              </w:rPr>
            </w:pPr>
            <w:r w:rsidRPr="006E3B14">
              <w:rPr>
                <w:sz w:val="24"/>
                <w:szCs w:val="24"/>
              </w:rPr>
              <w:t>признавать а</w:t>
            </w:r>
            <w:r>
              <w:rPr>
                <w:sz w:val="24"/>
                <w:szCs w:val="24"/>
              </w:rPr>
              <w:t>вторитетными качества человека-</w:t>
            </w:r>
            <w:r w:rsidRPr="006E3B14">
              <w:rPr>
                <w:sz w:val="24"/>
                <w:szCs w:val="24"/>
              </w:rPr>
              <w:t>хозяина: бережливость, рациональность, экономность, трудолюбие и вместе с тем - щедрость, благородство, честность, отзывчивость, сочувствие (примеры благотворительности, взаимопомощи, поддержки);</w:t>
            </w:r>
          </w:p>
          <w:p w:rsidR="006E3B14" w:rsidRPr="006E3B14" w:rsidRDefault="006E3B14" w:rsidP="006E3B14">
            <w:pPr>
              <w:pStyle w:val="TableParagraph"/>
              <w:numPr>
                <w:ilvl w:val="0"/>
                <w:numId w:val="25"/>
              </w:numPr>
              <w:tabs>
                <w:tab w:val="left" w:pos="1526"/>
                <w:tab w:val="left" w:pos="1527"/>
              </w:tabs>
              <w:ind w:right="130"/>
              <w:rPr>
                <w:sz w:val="24"/>
                <w:szCs w:val="24"/>
              </w:rPr>
            </w:pPr>
            <w:r w:rsidRPr="006E3B14">
              <w:rPr>
                <w:sz w:val="24"/>
                <w:szCs w:val="24"/>
              </w:rPr>
              <w:t>применять полученные умения и навыки в реальных</w:t>
            </w:r>
            <w:r>
              <w:t xml:space="preserve"> </w:t>
            </w:r>
            <w:r w:rsidRPr="006E3B14">
              <w:rPr>
                <w:sz w:val="24"/>
                <w:szCs w:val="24"/>
              </w:rPr>
              <w:t>жизненных</w:t>
            </w:r>
          </w:p>
          <w:p w:rsidR="00076517" w:rsidRPr="005042D3" w:rsidRDefault="006E3B14" w:rsidP="006E3B14">
            <w:pPr>
              <w:pStyle w:val="TableParagraph"/>
              <w:numPr>
                <w:ilvl w:val="0"/>
                <w:numId w:val="25"/>
              </w:numPr>
              <w:tabs>
                <w:tab w:val="left" w:pos="1526"/>
                <w:tab w:val="left" w:pos="1527"/>
              </w:tabs>
              <w:ind w:right="130"/>
              <w:rPr>
                <w:sz w:val="24"/>
                <w:szCs w:val="24"/>
              </w:rPr>
            </w:pPr>
            <w:r w:rsidRPr="006E3B14">
              <w:rPr>
                <w:sz w:val="24"/>
                <w:szCs w:val="24"/>
              </w:rPr>
              <w:t>ситуациях.</w:t>
            </w:r>
          </w:p>
        </w:tc>
        <w:tc>
          <w:tcPr>
            <w:tcW w:w="2822" w:type="dxa"/>
            <w:shd w:val="clear" w:color="auto" w:fill="auto"/>
          </w:tcPr>
          <w:p w:rsidR="00076517" w:rsidRPr="005042D3" w:rsidRDefault="00EE130D" w:rsidP="00BC220C">
            <w:pPr>
              <w:pStyle w:val="TableParagraph"/>
              <w:ind w:left="106" w:right="178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lastRenderedPageBreak/>
              <w:t>При реализации данных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задач воспитатель ДОО должен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сосредоточить свое внимание на</w:t>
            </w:r>
            <w:r w:rsidRPr="005042D3">
              <w:rPr>
                <w:spacing w:val="-4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нескольких направлениях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работы:</w:t>
            </w:r>
          </w:p>
          <w:p w:rsidR="00076517" w:rsidRPr="005042D3" w:rsidRDefault="00BC220C" w:rsidP="00BC220C">
            <w:pPr>
              <w:pStyle w:val="TableParagraph"/>
              <w:tabs>
                <w:tab w:val="left" w:pos="1523"/>
                <w:tab w:val="left" w:pos="1524"/>
              </w:tabs>
              <w:ind w:right="12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- </w:t>
            </w:r>
            <w:r w:rsidR="00EE130D" w:rsidRPr="005042D3">
              <w:rPr>
                <w:spacing w:val="-1"/>
                <w:sz w:val="24"/>
                <w:szCs w:val="24"/>
              </w:rPr>
              <w:t xml:space="preserve">показать </w:t>
            </w:r>
            <w:r w:rsidR="00EE130D" w:rsidRPr="005042D3">
              <w:rPr>
                <w:sz w:val="24"/>
                <w:szCs w:val="24"/>
              </w:rPr>
              <w:t>детям</w:t>
            </w:r>
            <w:r w:rsidR="00EE130D" w:rsidRPr="005042D3">
              <w:rPr>
                <w:spacing w:val="-42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необходимость постоянного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труда в повседневной жизни,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для формирования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благосостояния семьи и</w:t>
            </w:r>
            <w:r w:rsidR="00EE130D" w:rsidRPr="005042D3">
              <w:rPr>
                <w:spacing w:val="1"/>
                <w:sz w:val="24"/>
                <w:szCs w:val="24"/>
              </w:rPr>
              <w:t xml:space="preserve"> </w:t>
            </w:r>
            <w:r w:rsidR="00EE130D" w:rsidRPr="005042D3">
              <w:rPr>
                <w:sz w:val="24"/>
                <w:szCs w:val="24"/>
              </w:rPr>
              <w:t>общества;</w:t>
            </w:r>
          </w:p>
          <w:p w:rsidR="00076517" w:rsidRPr="006E3B14" w:rsidRDefault="00BC220C" w:rsidP="00BC220C">
            <w:pPr>
              <w:pStyle w:val="TableParagraph"/>
              <w:tabs>
                <w:tab w:val="left" w:pos="1523"/>
                <w:tab w:val="left" w:pos="1524"/>
              </w:tabs>
              <w:ind w:right="181"/>
              <w:rPr>
                <w:sz w:val="24"/>
                <w:szCs w:val="24"/>
              </w:rPr>
            </w:pPr>
            <w:r w:rsidRPr="006E3B14">
              <w:rPr>
                <w:spacing w:val="-1"/>
                <w:sz w:val="24"/>
                <w:szCs w:val="24"/>
              </w:rPr>
              <w:t xml:space="preserve">- </w:t>
            </w:r>
            <w:r w:rsidR="00EE130D" w:rsidRPr="006E3B14">
              <w:rPr>
                <w:spacing w:val="-1"/>
                <w:sz w:val="24"/>
                <w:szCs w:val="24"/>
              </w:rPr>
              <w:t xml:space="preserve">воспитывать </w:t>
            </w:r>
            <w:r w:rsidR="00EE130D" w:rsidRPr="006E3B14">
              <w:rPr>
                <w:sz w:val="24"/>
                <w:szCs w:val="24"/>
              </w:rPr>
              <w:t>у</w:t>
            </w:r>
            <w:r w:rsidR="00EE130D" w:rsidRPr="006E3B14">
              <w:rPr>
                <w:spacing w:val="-42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ребенка бережливость,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ответственность за свои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желания и</w:t>
            </w:r>
            <w:r w:rsidR="00EE130D" w:rsidRPr="006E3B14">
              <w:rPr>
                <w:spacing w:val="-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потребности;</w:t>
            </w:r>
          </w:p>
          <w:p w:rsidR="00076517" w:rsidRPr="006E3B14" w:rsidRDefault="00BC220C" w:rsidP="00BC220C">
            <w:pPr>
              <w:pStyle w:val="TableParagraph"/>
              <w:tabs>
                <w:tab w:val="left" w:pos="1523"/>
                <w:tab w:val="left" w:pos="1524"/>
              </w:tabs>
              <w:ind w:right="148"/>
              <w:rPr>
                <w:sz w:val="24"/>
                <w:szCs w:val="24"/>
              </w:rPr>
            </w:pPr>
            <w:r w:rsidRPr="006E3B14">
              <w:rPr>
                <w:sz w:val="24"/>
                <w:szCs w:val="24"/>
              </w:rPr>
              <w:t xml:space="preserve">- </w:t>
            </w:r>
            <w:r w:rsidR="00EE130D" w:rsidRPr="006E3B14">
              <w:rPr>
                <w:sz w:val="24"/>
                <w:szCs w:val="24"/>
              </w:rPr>
              <w:t>формировать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основные финансово-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экономических понятий и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категорий доступных старшим</w:t>
            </w:r>
            <w:r w:rsidR="00EE130D" w:rsidRPr="006E3B14">
              <w:rPr>
                <w:spacing w:val="-42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дошкольникам; представления</w:t>
            </w:r>
            <w:r w:rsidR="00EE130D" w:rsidRPr="006E3B14">
              <w:rPr>
                <w:spacing w:val="-42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об элементарных правилах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финансовой</w:t>
            </w:r>
            <w:r w:rsidR="00EE130D" w:rsidRPr="006E3B14">
              <w:rPr>
                <w:spacing w:val="-3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безопасности</w:t>
            </w:r>
            <w:r w:rsidRPr="006E3B14">
              <w:rPr>
                <w:sz w:val="24"/>
                <w:szCs w:val="24"/>
              </w:rPr>
              <w:t>;</w:t>
            </w:r>
          </w:p>
          <w:p w:rsidR="00076517" w:rsidRPr="006E3B14" w:rsidRDefault="00BC220C" w:rsidP="00BC220C">
            <w:pPr>
              <w:pStyle w:val="TableParagraph"/>
              <w:tabs>
                <w:tab w:val="left" w:pos="1523"/>
                <w:tab w:val="left" w:pos="1524"/>
              </w:tabs>
              <w:ind w:right="588"/>
              <w:rPr>
                <w:sz w:val="24"/>
                <w:szCs w:val="24"/>
              </w:rPr>
            </w:pPr>
            <w:r w:rsidRPr="006E3B14">
              <w:rPr>
                <w:spacing w:val="-1"/>
                <w:sz w:val="24"/>
                <w:szCs w:val="24"/>
              </w:rPr>
              <w:t>- п</w:t>
            </w:r>
            <w:r w:rsidR="00EE130D" w:rsidRPr="006E3B14">
              <w:rPr>
                <w:spacing w:val="-1"/>
                <w:sz w:val="24"/>
                <w:szCs w:val="24"/>
              </w:rPr>
              <w:t>оказать</w:t>
            </w:r>
            <w:r w:rsidR="00EE130D" w:rsidRPr="006E3B14">
              <w:rPr>
                <w:spacing w:val="-42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основные потребности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человека в</w:t>
            </w:r>
            <w:r w:rsidR="00EE130D" w:rsidRPr="006E3B14">
              <w:rPr>
                <w:spacing w:val="-3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быту,</w:t>
            </w:r>
            <w:r w:rsidR="00EE130D" w:rsidRPr="006E3B14">
              <w:rPr>
                <w:spacing w:val="-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семье</w:t>
            </w:r>
            <w:r w:rsidRPr="006E3B14">
              <w:rPr>
                <w:sz w:val="24"/>
                <w:szCs w:val="24"/>
              </w:rPr>
              <w:t>;</w:t>
            </w:r>
          </w:p>
          <w:p w:rsidR="00BC220C" w:rsidRPr="006E3B14" w:rsidRDefault="00BC220C" w:rsidP="00BC220C">
            <w:pPr>
              <w:pStyle w:val="TableParagraph"/>
              <w:tabs>
                <w:tab w:val="left" w:pos="1523"/>
                <w:tab w:val="left" w:pos="1524"/>
              </w:tabs>
              <w:ind w:right="189"/>
              <w:rPr>
                <w:spacing w:val="-42"/>
                <w:sz w:val="24"/>
                <w:szCs w:val="24"/>
              </w:rPr>
            </w:pPr>
            <w:r w:rsidRPr="006E3B14">
              <w:rPr>
                <w:sz w:val="24"/>
                <w:szCs w:val="24"/>
              </w:rPr>
              <w:t>- п</w:t>
            </w:r>
            <w:r w:rsidR="00EE130D" w:rsidRPr="006E3B14">
              <w:rPr>
                <w:sz w:val="24"/>
                <w:szCs w:val="24"/>
              </w:rPr>
              <w:t>онимать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ответственное отношения к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деньгам, как источнику труда</w:t>
            </w:r>
            <w:r w:rsidRPr="006E3B14">
              <w:rPr>
                <w:sz w:val="24"/>
                <w:szCs w:val="24"/>
              </w:rPr>
              <w:t>;</w:t>
            </w:r>
            <w:r w:rsidR="00EE130D" w:rsidRPr="006E3B14">
              <w:rPr>
                <w:spacing w:val="-42"/>
                <w:sz w:val="24"/>
                <w:szCs w:val="24"/>
              </w:rPr>
              <w:t xml:space="preserve"> </w:t>
            </w:r>
          </w:p>
          <w:p w:rsidR="00076517" w:rsidRPr="006E3B14" w:rsidRDefault="00BC220C" w:rsidP="00BC220C">
            <w:pPr>
              <w:pStyle w:val="TableParagraph"/>
              <w:tabs>
                <w:tab w:val="left" w:pos="1523"/>
                <w:tab w:val="left" w:pos="1524"/>
              </w:tabs>
              <w:ind w:right="189"/>
              <w:rPr>
                <w:sz w:val="24"/>
                <w:szCs w:val="24"/>
              </w:rPr>
            </w:pPr>
            <w:r w:rsidRPr="006E3B14">
              <w:rPr>
                <w:sz w:val="24"/>
                <w:szCs w:val="24"/>
              </w:rPr>
              <w:t>- о</w:t>
            </w:r>
            <w:r w:rsidR="00EE130D" w:rsidRPr="006E3B14">
              <w:rPr>
                <w:sz w:val="24"/>
                <w:szCs w:val="24"/>
              </w:rPr>
              <w:t>сознание и соизмерение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своих потребностей и</w:t>
            </w:r>
            <w:r w:rsidR="00EE130D" w:rsidRPr="006E3B14">
              <w:rPr>
                <w:spacing w:val="1"/>
                <w:sz w:val="24"/>
                <w:szCs w:val="24"/>
              </w:rPr>
              <w:t xml:space="preserve"> </w:t>
            </w:r>
            <w:r w:rsidR="00EE130D" w:rsidRPr="006E3B14">
              <w:rPr>
                <w:sz w:val="24"/>
                <w:szCs w:val="24"/>
              </w:rPr>
              <w:t>возможностей</w:t>
            </w:r>
            <w:r w:rsidRPr="006E3B14">
              <w:rPr>
                <w:sz w:val="24"/>
                <w:szCs w:val="24"/>
              </w:rPr>
              <w:t>;</w:t>
            </w:r>
          </w:p>
          <w:p w:rsidR="006E3B14" w:rsidRDefault="00BC220C" w:rsidP="006E3B14">
            <w:pPr>
              <w:pStyle w:val="TableParagraph"/>
              <w:tabs>
                <w:tab w:val="left" w:pos="1569"/>
                <w:tab w:val="left" w:pos="1570"/>
              </w:tabs>
              <w:ind w:right="202"/>
            </w:pPr>
            <w:r w:rsidRPr="006E3B14">
              <w:rPr>
                <w:spacing w:val="-1"/>
              </w:rPr>
              <w:t>- ф</w:t>
            </w:r>
            <w:r w:rsidR="00EE130D" w:rsidRPr="006E3B14">
              <w:rPr>
                <w:spacing w:val="-1"/>
              </w:rPr>
              <w:t>ормировать</w:t>
            </w:r>
            <w:r w:rsidR="00EE130D" w:rsidRPr="006E3B14">
              <w:rPr>
                <w:spacing w:val="-42"/>
              </w:rPr>
              <w:t xml:space="preserve"> </w:t>
            </w:r>
            <w:r w:rsidR="00EE130D" w:rsidRPr="006E3B14">
              <w:t>представления</w:t>
            </w:r>
            <w:r w:rsidRPr="006E3B14">
              <w:t xml:space="preserve"> об экономике общества, в частности</w:t>
            </w:r>
            <w:r w:rsidR="006E3B14">
              <w:t xml:space="preserve"> Республики Дагестан и родного города Махачкалы. Понимание экономии ресурсов, которые дает человеку природа;</w:t>
            </w:r>
          </w:p>
          <w:p w:rsidR="00076517" w:rsidRPr="005042D3" w:rsidRDefault="006E3B14" w:rsidP="006E3B14">
            <w:pPr>
              <w:pStyle w:val="TableParagraph"/>
              <w:tabs>
                <w:tab w:val="left" w:pos="1569"/>
                <w:tab w:val="left" w:pos="1570"/>
              </w:tabs>
              <w:ind w:right="202"/>
              <w:rPr>
                <w:sz w:val="24"/>
                <w:szCs w:val="24"/>
              </w:rPr>
            </w:pPr>
            <w:r>
              <w:t xml:space="preserve">- развивать интерес и положительное отношения к рекламе, </w:t>
            </w:r>
            <w:r>
              <w:lastRenderedPageBreak/>
              <w:t>умению правильно воспринимать рекламу.</w:t>
            </w:r>
            <w:r w:rsidR="00EE130D" w:rsidRPr="005042D3">
              <w:rPr>
                <w:sz w:val="24"/>
                <w:szCs w:val="24"/>
              </w:rPr>
              <w:t xml:space="preserve"> 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140" w:right="220" w:bottom="860" w:left="740" w:header="0" w:footer="664" w:gutter="0"/>
          <w:cols w:space="720"/>
        </w:sectPr>
      </w:pPr>
    </w:p>
    <w:p w:rsidR="00076517" w:rsidRPr="005042D3" w:rsidRDefault="00EE130D" w:rsidP="005042D3">
      <w:pPr>
        <w:pStyle w:val="a5"/>
        <w:numPr>
          <w:ilvl w:val="1"/>
          <w:numId w:val="39"/>
        </w:numPr>
        <w:tabs>
          <w:tab w:val="left" w:pos="1452"/>
        </w:tabs>
        <w:spacing w:before="73"/>
        <w:ind w:right="930" w:firstLine="566"/>
        <w:jc w:val="both"/>
        <w:rPr>
          <w:b/>
          <w:sz w:val="24"/>
          <w:szCs w:val="24"/>
        </w:rPr>
      </w:pPr>
      <w:r w:rsidRPr="005042D3">
        <w:rPr>
          <w:b/>
          <w:sz w:val="24"/>
          <w:szCs w:val="24"/>
        </w:rPr>
        <w:lastRenderedPageBreak/>
        <w:t>Возможные виды и формы деятельности при реализации Программы</w:t>
      </w:r>
      <w:r w:rsidRPr="005042D3">
        <w:rPr>
          <w:b/>
          <w:spacing w:val="-68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воспитания</w:t>
      </w:r>
    </w:p>
    <w:p w:rsidR="00076517" w:rsidRPr="005042D3" w:rsidRDefault="00EE130D" w:rsidP="005042D3">
      <w:pPr>
        <w:pStyle w:val="a3"/>
        <w:spacing w:before="161"/>
        <w:ind w:right="680"/>
        <w:rPr>
          <w:sz w:val="24"/>
          <w:szCs w:val="24"/>
        </w:rPr>
      </w:pP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работе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детьми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младшего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используются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преимущественно игровые, сюжетные и интегрированные формы образовательной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деятельности. Обучение происходит опосредованно, в процессе увлекательной для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малышей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деятельности.</w:t>
      </w:r>
    </w:p>
    <w:p w:rsidR="00076517" w:rsidRPr="005042D3" w:rsidRDefault="00EE130D" w:rsidP="005042D3">
      <w:pPr>
        <w:pStyle w:val="a3"/>
        <w:ind w:right="677"/>
        <w:rPr>
          <w:sz w:val="24"/>
          <w:szCs w:val="24"/>
        </w:rPr>
      </w:pPr>
      <w:r w:rsidRPr="005042D3">
        <w:rPr>
          <w:sz w:val="24"/>
          <w:szCs w:val="24"/>
        </w:rPr>
        <w:t>В старшем дошкольном возрасте (старшая и подготовительная к школе группы)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выделяется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время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занятий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учебно-тренирующего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характера.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практике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используются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разнообразные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формы работы с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детьми.</w:t>
      </w:r>
    </w:p>
    <w:p w:rsidR="00076517" w:rsidRPr="005042D3" w:rsidRDefault="00EE130D" w:rsidP="005042D3">
      <w:pPr>
        <w:ind w:left="392" w:right="1025" w:firstLine="566"/>
        <w:rPr>
          <w:b/>
          <w:i/>
          <w:sz w:val="24"/>
          <w:szCs w:val="24"/>
        </w:rPr>
      </w:pPr>
      <w:r w:rsidRPr="005042D3">
        <w:rPr>
          <w:b/>
          <w:sz w:val="24"/>
          <w:szCs w:val="24"/>
        </w:rPr>
        <w:t xml:space="preserve">Возможные </w:t>
      </w:r>
      <w:r w:rsidR="00F10737">
        <w:rPr>
          <w:b/>
          <w:sz w:val="24"/>
          <w:szCs w:val="24"/>
        </w:rPr>
        <w:t xml:space="preserve">виды и </w:t>
      </w:r>
      <w:r w:rsidRPr="005042D3">
        <w:rPr>
          <w:b/>
          <w:sz w:val="24"/>
          <w:szCs w:val="24"/>
        </w:rPr>
        <w:t xml:space="preserve">формы </w:t>
      </w:r>
      <w:r w:rsidR="00F10737">
        <w:rPr>
          <w:b/>
          <w:sz w:val="24"/>
          <w:szCs w:val="24"/>
        </w:rPr>
        <w:t xml:space="preserve">деятельности при </w:t>
      </w:r>
      <w:r w:rsidRPr="005042D3">
        <w:rPr>
          <w:b/>
          <w:sz w:val="24"/>
          <w:szCs w:val="24"/>
        </w:rPr>
        <w:t xml:space="preserve">реализации </w:t>
      </w:r>
      <w:r w:rsidR="00F10737">
        <w:rPr>
          <w:b/>
          <w:sz w:val="24"/>
          <w:szCs w:val="24"/>
        </w:rPr>
        <w:t>П</w:t>
      </w:r>
      <w:r w:rsidRPr="005042D3">
        <w:rPr>
          <w:b/>
          <w:sz w:val="24"/>
          <w:szCs w:val="24"/>
        </w:rPr>
        <w:t>рограммы воспитания в соответствии с</w:t>
      </w:r>
      <w:r w:rsidRPr="005042D3">
        <w:rPr>
          <w:b/>
          <w:spacing w:val="-67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 xml:space="preserve">видом детской деятельности </w:t>
      </w:r>
      <w:r w:rsidRPr="005042D3">
        <w:rPr>
          <w:b/>
          <w:i/>
          <w:sz w:val="24"/>
          <w:szCs w:val="24"/>
        </w:rPr>
        <w:t>в специально организованной образовательной</w:t>
      </w:r>
      <w:r w:rsidRPr="005042D3">
        <w:rPr>
          <w:b/>
          <w:i/>
          <w:spacing w:val="1"/>
          <w:sz w:val="24"/>
          <w:szCs w:val="24"/>
        </w:rPr>
        <w:t xml:space="preserve"> </w:t>
      </w:r>
      <w:r w:rsidRPr="005042D3">
        <w:rPr>
          <w:b/>
          <w:i/>
          <w:sz w:val="24"/>
          <w:szCs w:val="24"/>
        </w:rPr>
        <w:t>деятельности</w:t>
      </w:r>
    </w:p>
    <w:p w:rsidR="00076517" w:rsidRPr="005042D3" w:rsidRDefault="00076517" w:rsidP="005042D3">
      <w:pPr>
        <w:pStyle w:val="a3"/>
        <w:spacing w:before="10" w:after="1"/>
        <w:ind w:left="0" w:firstLine="0"/>
        <w:jc w:val="left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226"/>
        <w:gridCol w:w="3782"/>
      </w:tblGrid>
      <w:tr w:rsidR="00076517" w:rsidRPr="005042D3" w:rsidTr="006E3B14">
        <w:trPr>
          <w:trHeight w:val="553"/>
        </w:trPr>
        <w:tc>
          <w:tcPr>
            <w:tcW w:w="322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185" w:right="327" w:hanging="260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Образовательные</w:t>
            </w:r>
            <w:r w:rsidRPr="005042D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322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spacing w:before="1"/>
              <w:ind w:left="813" w:right="233"/>
              <w:jc w:val="center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Виды</w:t>
            </w:r>
            <w:r w:rsidRPr="005042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78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216" w:right="266" w:hanging="365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Возможные</w:t>
            </w:r>
            <w:r w:rsidRPr="005042D3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формы</w:t>
            </w:r>
            <w:r w:rsidRPr="005042D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работы</w:t>
            </w:r>
          </w:p>
        </w:tc>
      </w:tr>
      <w:tr w:rsidR="00076517" w:rsidRPr="005042D3" w:rsidTr="006E3B14">
        <w:trPr>
          <w:trHeight w:val="827"/>
        </w:trPr>
        <w:tc>
          <w:tcPr>
            <w:tcW w:w="3227" w:type="dxa"/>
            <w:vMerge w:val="restart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3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6E3B14" w:rsidP="006E3B14">
            <w:pPr>
              <w:pStyle w:val="TableParagraph"/>
              <w:ind w:right="58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Социально-</w:t>
            </w:r>
            <w:r w:rsidR="00EE130D" w:rsidRPr="005042D3">
              <w:rPr>
                <w:b/>
                <w:sz w:val="24"/>
                <w:szCs w:val="24"/>
              </w:rPr>
              <w:t>коммуникативное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E130D" w:rsidRPr="005042D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3226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spacing w:before="10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ind w:left="807" w:right="233"/>
              <w:jc w:val="center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Игровая</w:t>
            </w:r>
          </w:p>
        </w:tc>
        <w:tc>
          <w:tcPr>
            <w:tcW w:w="378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163" w:firstLine="566"/>
              <w:jc w:val="bot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Сюжетные игры. Игры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 правилами. Дидактические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игры</w:t>
            </w:r>
          </w:p>
        </w:tc>
      </w:tr>
      <w:tr w:rsidR="00076517" w:rsidRPr="005042D3" w:rsidTr="006E3B14">
        <w:trPr>
          <w:trHeight w:val="1379"/>
        </w:trPr>
        <w:tc>
          <w:tcPr>
            <w:tcW w:w="3227" w:type="dxa"/>
            <w:vMerge/>
            <w:tcBorders>
              <w:top w:val="nil"/>
            </w:tcBorders>
            <w:shd w:val="clear" w:color="auto" w:fill="auto"/>
          </w:tcPr>
          <w:p w:rsidR="00076517" w:rsidRPr="005042D3" w:rsidRDefault="00076517" w:rsidP="005042D3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10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ind w:left="810" w:right="233"/>
              <w:jc w:val="center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Трудовая</w:t>
            </w:r>
          </w:p>
        </w:tc>
        <w:tc>
          <w:tcPr>
            <w:tcW w:w="378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Совместные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действия.</w:t>
            </w:r>
          </w:p>
          <w:p w:rsidR="00076517" w:rsidRPr="005042D3" w:rsidRDefault="00EE130D" w:rsidP="005042D3">
            <w:pPr>
              <w:pStyle w:val="TableParagraph"/>
              <w:ind w:left="109" w:right="73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Поручение Задание.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Наблюдение за трудом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взрослых</w:t>
            </w:r>
          </w:p>
        </w:tc>
      </w:tr>
      <w:tr w:rsidR="00076517" w:rsidRPr="005042D3" w:rsidTr="006E3B14">
        <w:trPr>
          <w:trHeight w:val="2483"/>
        </w:trPr>
        <w:tc>
          <w:tcPr>
            <w:tcW w:w="3227" w:type="dxa"/>
            <w:vMerge w:val="restart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4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6E3B14">
            <w:pPr>
              <w:pStyle w:val="TableParagraph"/>
              <w:ind w:right="418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Познавательное</w:t>
            </w:r>
            <w:r w:rsidRPr="005042D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3226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9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ind w:left="811" w:right="233"/>
              <w:jc w:val="center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Коммуникативная</w:t>
            </w:r>
          </w:p>
        </w:tc>
        <w:tc>
          <w:tcPr>
            <w:tcW w:w="378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24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Беседа. Ситуативный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разговор. Речевая ситуация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Составление и отгадывание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загадок. Сюжетные игры,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игры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правилами.</w:t>
            </w:r>
          </w:p>
          <w:p w:rsidR="00076517" w:rsidRPr="005042D3" w:rsidRDefault="00EE130D" w:rsidP="005042D3">
            <w:pPr>
              <w:pStyle w:val="TableParagraph"/>
              <w:ind w:left="109" w:right="31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Свободное общение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взаимодействие со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сверстниками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взрослыми</w:t>
            </w:r>
          </w:p>
        </w:tc>
      </w:tr>
      <w:tr w:rsidR="00076517" w:rsidRPr="005042D3" w:rsidTr="006E3B14">
        <w:trPr>
          <w:trHeight w:val="3312"/>
        </w:trPr>
        <w:tc>
          <w:tcPr>
            <w:tcW w:w="3227" w:type="dxa"/>
            <w:vMerge/>
            <w:tcBorders>
              <w:top w:val="nil"/>
            </w:tcBorders>
            <w:shd w:val="clear" w:color="auto" w:fill="auto"/>
          </w:tcPr>
          <w:p w:rsidR="00076517" w:rsidRPr="005042D3" w:rsidRDefault="00076517" w:rsidP="005042D3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spacing w:before="1"/>
              <w:ind w:left="659" w:right="493" w:firstLine="432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Познавательно-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исследовательская</w:t>
            </w:r>
          </w:p>
        </w:tc>
        <w:tc>
          <w:tcPr>
            <w:tcW w:w="378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Наблюдение.</w:t>
            </w:r>
          </w:p>
          <w:p w:rsidR="00076517" w:rsidRPr="005042D3" w:rsidRDefault="00EE130D" w:rsidP="005042D3">
            <w:pPr>
              <w:pStyle w:val="TableParagraph"/>
              <w:ind w:left="109" w:right="188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Экскурсия.</w:t>
            </w:r>
            <w:r w:rsidRPr="005042D3">
              <w:rPr>
                <w:spacing w:val="-10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Рассматривание.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Решение проблемных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ситуаций или элементы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поисковой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деятельности.</w:t>
            </w:r>
          </w:p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Экспериментирование.</w:t>
            </w:r>
          </w:p>
          <w:p w:rsidR="00076517" w:rsidRPr="005042D3" w:rsidRDefault="00EE130D" w:rsidP="005042D3">
            <w:pPr>
              <w:pStyle w:val="TableParagraph"/>
              <w:ind w:left="109" w:right="17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Коллекционирование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Моделирование. Реализация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проекта.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Игры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правилами.</w:t>
            </w:r>
          </w:p>
          <w:p w:rsidR="00076517" w:rsidRPr="005042D3" w:rsidRDefault="00EE130D" w:rsidP="005042D3">
            <w:pPr>
              <w:pStyle w:val="TableParagraph"/>
              <w:spacing w:before="1"/>
              <w:ind w:left="109" w:right="185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Путешествие по карте,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времени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860" w:left="740" w:header="0" w:footer="6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226"/>
        <w:gridCol w:w="3229"/>
      </w:tblGrid>
      <w:tr w:rsidR="00076517" w:rsidRPr="005042D3" w:rsidTr="006E3B14">
        <w:trPr>
          <w:trHeight w:val="830"/>
        </w:trPr>
        <w:tc>
          <w:tcPr>
            <w:tcW w:w="3227" w:type="dxa"/>
            <w:vMerge w:val="restart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40" w:right="125" w:firstLine="114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Восприятие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художественной</w:t>
            </w:r>
            <w:r w:rsidRPr="005042D3">
              <w:rPr>
                <w:spacing w:val="-1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литературы</w:t>
            </w:r>
          </w:p>
        </w:tc>
        <w:tc>
          <w:tcPr>
            <w:tcW w:w="3229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Чтение.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Обсуждение.</w:t>
            </w:r>
          </w:p>
          <w:p w:rsidR="00076517" w:rsidRPr="005042D3" w:rsidRDefault="00EE130D" w:rsidP="005042D3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Разучивание</w:t>
            </w:r>
          </w:p>
        </w:tc>
      </w:tr>
      <w:tr w:rsidR="00076517" w:rsidRPr="005042D3" w:rsidTr="006E3B14">
        <w:trPr>
          <w:trHeight w:val="2483"/>
        </w:trPr>
        <w:tc>
          <w:tcPr>
            <w:tcW w:w="3227" w:type="dxa"/>
            <w:vMerge/>
            <w:tcBorders>
              <w:top w:val="nil"/>
            </w:tcBorders>
            <w:shd w:val="clear" w:color="auto" w:fill="auto"/>
          </w:tcPr>
          <w:p w:rsidR="00076517" w:rsidRPr="005042D3" w:rsidRDefault="00076517" w:rsidP="005042D3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2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ind w:left="812" w:right="233"/>
              <w:jc w:val="center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3229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266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Совместное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конструирование из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pacing w:val="-1"/>
                <w:sz w:val="24"/>
                <w:szCs w:val="24"/>
              </w:rPr>
              <w:t>различного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материала:</w:t>
            </w:r>
          </w:p>
          <w:p w:rsidR="00076517" w:rsidRPr="005042D3" w:rsidRDefault="00EE130D" w:rsidP="005042D3">
            <w:pPr>
              <w:pStyle w:val="TableParagraph"/>
              <w:ind w:left="109" w:right="31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бумага, бросовый материл,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природный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материал.</w:t>
            </w:r>
          </w:p>
          <w:p w:rsidR="00076517" w:rsidRPr="005042D3" w:rsidRDefault="00EE130D" w:rsidP="005042D3">
            <w:pPr>
              <w:pStyle w:val="TableParagraph"/>
              <w:ind w:left="109" w:right="110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Использование образца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 конструировании из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крупного и мелкого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строителя</w:t>
            </w:r>
          </w:p>
        </w:tc>
      </w:tr>
      <w:tr w:rsidR="00076517" w:rsidRPr="005042D3" w:rsidTr="006E3B14">
        <w:trPr>
          <w:trHeight w:val="2484"/>
        </w:trPr>
        <w:tc>
          <w:tcPr>
            <w:tcW w:w="3227" w:type="dxa"/>
            <w:shd w:val="clear" w:color="auto" w:fill="auto"/>
          </w:tcPr>
          <w:p w:rsidR="00076517" w:rsidRPr="005042D3" w:rsidRDefault="00EE130D" w:rsidP="006E3B14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Речевое</w:t>
            </w:r>
            <w:r w:rsidRPr="005042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3226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2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ind w:left="811" w:right="233"/>
              <w:jc w:val="center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Коммуникативная</w:t>
            </w:r>
          </w:p>
        </w:tc>
        <w:tc>
          <w:tcPr>
            <w:tcW w:w="3229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24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Беседа. Ситуативный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разговор. Речевая ситуация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Составление и отгадывание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загадок. Сюжетные игры,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игры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правилами.</w:t>
            </w:r>
          </w:p>
          <w:p w:rsidR="00076517" w:rsidRPr="005042D3" w:rsidRDefault="00EE130D" w:rsidP="005042D3">
            <w:pPr>
              <w:pStyle w:val="TableParagraph"/>
              <w:ind w:left="109" w:right="31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Свободное общение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взаимодействие со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сверстниками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взрослыми</w:t>
            </w:r>
          </w:p>
        </w:tc>
      </w:tr>
      <w:tr w:rsidR="00076517" w:rsidRPr="005042D3" w:rsidTr="006E3B14">
        <w:trPr>
          <w:trHeight w:val="1656"/>
        </w:trPr>
        <w:tc>
          <w:tcPr>
            <w:tcW w:w="3227" w:type="dxa"/>
            <w:shd w:val="clear" w:color="auto" w:fill="auto"/>
          </w:tcPr>
          <w:p w:rsidR="00076517" w:rsidRPr="005042D3" w:rsidRDefault="00EE130D" w:rsidP="006E3B14">
            <w:pPr>
              <w:pStyle w:val="TableParagraph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Физическое</w:t>
            </w:r>
            <w:r w:rsidRPr="005042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3226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2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ind w:left="811" w:right="233"/>
              <w:jc w:val="center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Двигательная</w:t>
            </w:r>
          </w:p>
        </w:tc>
        <w:tc>
          <w:tcPr>
            <w:tcW w:w="3229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Подвижные</w:t>
            </w:r>
          </w:p>
          <w:p w:rsidR="00076517" w:rsidRPr="005042D3" w:rsidRDefault="00EE130D" w:rsidP="005042D3">
            <w:pPr>
              <w:pStyle w:val="TableParagraph"/>
              <w:ind w:left="109" w:right="94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дидактические игры.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Подвижные игры с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правилами.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Игровые</w:t>
            </w:r>
          </w:p>
          <w:p w:rsidR="00076517" w:rsidRPr="005042D3" w:rsidRDefault="00EE130D" w:rsidP="005042D3">
            <w:pPr>
              <w:pStyle w:val="TableParagraph"/>
              <w:ind w:left="109" w:right="21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упражнения. Соревнования.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Развлечения</w:t>
            </w:r>
          </w:p>
        </w:tc>
      </w:tr>
      <w:tr w:rsidR="00076517" w:rsidRPr="005042D3" w:rsidTr="006E3B14">
        <w:trPr>
          <w:trHeight w:val="2759"/>
        </w:trPr>
        <w:tc>
          <w:tcPr>
            <w:tcW w:w="3227" w:type="dxa"/>
            <w:shd w:val="clear" w:color="auto" w:fill="auto"/>
          </w:tcPr>
          <w:p w:rsidR="00076517" w:rsidRPr="005042D3" w:rsidRDefault="00EE130D" w:rsidP="006E3B14">
            <w:pPr>
              <w:pStyle w:val="TableParagraph"/>
              <w:ind w:right="650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Художественно-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эстетическое</w:t>
            </w:r>
            <w:r w:rsidRPr="005042D3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3226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4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ind w:left="813" w:right="232"/>
              <w:jc w:val="center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Музыкальная</w:t>
            </w:r>
          </w:p>
        </w:tc>
        <w:tc>
          <w:tcPr>
            <w:tcW w:w="3229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Слушание.</w:t>
            </w:r>
          </w:p>
          <w:p w:rsidR="00076517" w:rsidRPr="005042D3" w:rsidRDefault="00EE130D" w:rsidP="005042D3">
            <w:pPr>
              <w:pStyle w:val="TableParagraph"/>
              <w:ind w:left="109" w:right="15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Исполнение. Импровизация.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Экспериментирование.</w:t>
            </w:r>
          </w:p>
          <w:p w:rsidR="00076517" w:rsidRPr="005042D3" w:rsidRDefault="00EE130D" w:rsidP="005042D3">
            <w:pPr>
              <w:pStyle w:val="TableParagraph"/>
              <w:ind w:left="109" w:right="490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Подвижные игры (с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музыкальным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сопровождением).</w:t>
            </w:r>
          </w:p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Музыкально-</w:t>
            </w:r>
          </w:p>
          <w:p w:rsidR="00076517" w:rsidRPr="005042D3" w:rsidRDefault="00EE130D" w:rsidP="005042D3">
            <w:pPr>
              <w:pStyle w:val="TableParagraph"/>
              <w:ind w:left="10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дидактические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игры, танцы,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праздники</w:t>
            </w:r>
          </w:p>
        </w:tc>
      </w:tr>
      <w:tr w:rsidR="00076517" w:rsidRPr="005042D3" w:rsidTr="006E3B14">
        <w:trPr>
          <w:trHeight w:val="1656"/>
        </w:trPr>
        <w:tc>
          <w:tcPr>
            <w:tcW w:w="3227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5"/>
              <w:ind w:left="0"/>
              <w:rPr>
                <w:b/>
                <w:i/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ind w:left="811" w:right="233"/>
              <w:jc w:val="center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Изобразительная</w:t>
            </w:r>
          </w:p>
        </w:tc>
        <w:tc>
          <w:tcPr>
            <w:tcW w:w="3229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9" w:right="729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Изготовление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продуктов детского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творчества</w:t>
            </w:r>
            <w:r w:rsidRPr="005042D3">
              <w:rPr>
                <w:spacing w:val="-1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(рисование,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лепка, аппликация,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конструирование).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140" w:right="220" w:bottom="860" w:left="740" w:header="0" w:footer="664" w:gutter="0"/>
          <w:cols w:space="720"/>
        </w:sectPr>
      </w:pPr>
    </w:p>
    <w:p w:rsidR="00076517" w:rsidRPr="005042D3" w:rsidRDefault="00EE130D" w:rsidP="005042D3">
      <w:pPr>
        <w:spacing w:before="73"/>
        <w:ind w:left="392" w:right="686" w:firstLine="566"/>
        <w:rPr>
          <w:b/>
          <w:i/>
          <w:sz w:val="24"/>
          <w:szCs w:val="24"/>
        </w:rPr>
      </w:pPr>
      <w:r w:rsidRPr="005042D3">
        <w:rPr>
          <w:b/>
          <w:sz w:val="24"/>
          <w:szCs w:val="24"/>
        </w:rPr>
        <w:lastRenderedPageBreak/>
        <w:t>Возможные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формы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реализации программы воспитания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 соответствии с</w:t>
      </w:r>
      <w:r w:rsidRPr="005042D3">
        <w:rPr>
          <w:b/>
          <w:spacing w:val="-67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видом детской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деятельности</w:t>
      </w:r>
      <w:r w:rsidRPr="005042D3">
        <w:rPr>
          <w:b/>
          <w:spacing w:val="-1"/>
          <w:sz w:val="24"/>
          <w:szCs w:val="24"/>
        </w:rPr>
        <w:t xml:space="preserve"> </w:t>
      </w:r>
      <w:r w:rsidRPr="005042D3">
        <w:rPr>
          <w:b/>
          <w:i/>
          <w:sz w:val="24"/>
          <w:szCs w:val="24"/>
        </w:rPr>
        <w:t>при</w:t>
      </w:r>
      <w:r w:rsidRPr="005042D3">
        <w:rPr>
          <w:b/>
          <w:i/>
          <w:spacing w:val="-1"/>
          <w:sz w:val="24"/>
          <w:szCs w:val="24"/>
        </w:rPr>
        <w:t xml:space="preserve"> </w:t>
      </w:r>
      <w:r w:rsidRPr="005042D3">
        <w:rPr>
          <w:b/>
          <w:i/>
          <w:sz w:val="24"/>
          <w:szCs w:val="24"/>
        </w:rPr>
        <w:t>проведении режимных</w:t>
      </w:r>
      <w:r w:rsidRPr="005042D3">
        <w:rPr>
          <w:b/>
          <w:i/>
          <w:spacing w:val="-4"/>
          <w:sz w:val="24"/>
          <w:szCs w:val="24"/>
        </w:rPr>
        <w:t xml:space="preserve"> </w:t>
      </w:r>
      <w:r w:rsidRPr="005042D3">
        <w:rPr>
          <w:b/>
          <w:i/>
          <w:sz w:val="24"/>
          <w:szCs w:val="24"/>
        </w:rPr>
        <w:t>моментов</w:t>
      </w:r>
    </w:p>
    <w:p w:rsidR="00076517" w:rsidRPr="005042D3" w:rsidRDefault="00076517" w:rsidP="005042D3">
      <w:pPr>
        <w:pStyle w:val="a3"/>
        <w:spacing w:before="6"/>
        <w:ind w:left="0" w:firstLine="0"/>
        <w:jc w:val="left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6552"/>
      </w:tblGrid>
      <w:tr w:rsidR="00076517" w:rsidRPr="005042D3" w:rsidTr="006E3B14">
        <w:trPr>
          <w:trHeight w:val="551"/>
        </w:trPr>
        <w:tc>
          <w:tcPr>
            <w:tcW w:w="3683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98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Вид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детской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655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2833" w:right="2258"/>
              <w:jc w:val="center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Формы</w:t>
            </w:r>
          </w:p>
        </w:tc>
      </w:tr>
      <w:tr w:rsidR="00076517" w:rsidRPr="005042D3" w:rsidTr="006E3B14">
        <w:trPr>
          <w:trHeight w:val="1379"/>
        </w:trPr>
        <w:tc>
          <w:tcPr>
            <w:tcW w:w="3683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Игровая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55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 w:right="130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Использование различных дидактических игр,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песенок,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sz w:val="24"/>
                <w:szCs w:val="24"/>
              </w:rPr>
              <w:t>потешек</w:t>
            </w:r>
            <w:proofErr w:type="spellEnd"/>
            <w:r w:rsidRPr="005042D3">
              <w:rPr>
                <w:sz w:val="24"/>
                <w:szCs w:val="24"/>
              </w:rPr>
              <w:t>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отрывков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из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сказок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проведении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режимных моментов в </w:t>
            </w:r>
            <w:proofErr w:type="spellStart"/>
            <w:r w:rsidRPr="005042D3">
              <w:rPr>
                <w:sz w:val="24"/>
                <w:szCs w:val="24"/>
              </w:rPr>
              <w:t>т.ч</w:t>
            </w:r>
            <w:proofErr w:type="spellEnd"/>
            <w:r w:rsidRPr="005042D3">
              <w:rPr>
                <w:sz w:val="24"/>
                <w:szCs w:val="24"/>
              </w:rPr>
              <w:t>. игровые упражнения,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пальчиковые игры, психологические, музыкальные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т.д.</w:t>
            </w:r>
          </w:p>
        </w:tc>
      </w:tr>
      <w:tr w:rsidR="00076517" w:rsidRPr="005042D3" w:rsidTr="006E3B14">
        <w:trPr>
          <w:trHeight w:val="551"/>
        </w:trPr>
        <w:tc>
          <w:tcPr>
            <w:tcW w:w="3683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1101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Коммуникативная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55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 w:right="32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ситуативные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беседы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проведении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режимных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моментов,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подчеркивание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их пользы</w:t>
            </w:r>
          </w:p>
        </w:tc>
      </w:tr>
      <w:tr w:rsidR="00076517" w:rsidRPr="005042D3" w:rsidTr="006E3B14">
        <w:trPr>
          <w:trHeight w:val="2207"/>
        </w:trPr>
        <w:tc>
          <w:tcPr>
            <w:tcW w:w="3683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296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Познавательное и речевое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развитие</w:t>
            </w:r>
          </w:p>
        </w:tc>
        <w:tc>
          <w:tcPr>
            <w:tcW w:w="655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 w:right="130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создание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речевой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развивающей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среды;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свободные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диалоги с детьми в играх, наблюдениях, при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восприятии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картин,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иллюстраций,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мультфильмов;</w:t>
            </w:r>
          </w:p>
          <w:p w:rsidR="00076517" w:rsidRPr="005042D3" w:rsidRDefault="00EE130D" w:rsidP="005042D3">
            <w:pPr>
              <w:pStyle w:val="TableParagraph"/>
              <w:spacing w:before="1"/>
              <w:ind w:left="67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ситуативные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разговоры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детьми;</w:t>
            </w:r>
          </w:p>
          <w:p w:rsidR="00076517" w:rsidRPr="005042D3" w:rsidRDefault="00EE130D" w:rsidP="005042D3">
            <w:pPr>
              <w:pStyle w:val="TableParagraph"/>
              <w:ind w:left="107" w:right="38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называние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трудовых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действий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гигиенических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процедур,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поощрение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речевой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активности детей;</w:t>
            </w:r>
          </w:p>
          <w:p w:rsidR="00076517" w:rsidRPr="005042D3" w:rsidRDefault="00EE130D" w:rsidP="005042D3">
            <w:pPr>
              <w:pStyle w:val="TableParagraph"/>
              <w:ind w:left="107" w:right="130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обсуждения (пользы закаливания, занятий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физической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культурой,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гигиенических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процедур)</w:t>
            </w:r>
          </w:p>
        </w:tc>
      </w:tr>
      <w:tr w:rsidR="00076517" w:rsidRPr="005042D3" w:rsidTr="006E3B14">
        <w:trPr>
          <w:trHeight w:val="2762"/>
        </w:trPr>
        <w:tc>
          <w:tcPr>
            <w:tcW w:w="3683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spacing w:before="1"/>
              <w:ind w:right="78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Самообслуживание и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элементарный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</w:t>
            </w:r>
          </w:p>
        </w:tc>
        <w:tc>
          <w:tcPr>
            <w:tcW w:w="655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spacing w:before="1"/>
              <w:ind w:left="107" w:right="41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формирование навыков безопасного поведения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 проведении режимных моментов тренировка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культурно-гигиенических навыков в режимных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моментах,</w:t>
            </w:r>
          </w:p>
          <w:p w:rsidR="00076517" w:rsidRPr="005042D3" w:rsidRDefault="00EE130D" w:rsidP="005042D3">
            <w:pPr>
              <w:pStyle w:val="TableParagraph"/>
              <w:ind w:left="67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дежурства,</w:t>
            </w:r>
          </w:p>
          <w:p w:rsidR="00076517" w:rsidRPr="005042D3" w:rsidRDefault="00EE130D" w:rsidP="005042D3">
            <w:pPr>
              <w:pStyle w:val="TableParagraph"/>
              <w:ind w:left="673" w:right="243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выполнение поручений,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групповом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участке,</w:t>
            </w:r>
          </w:p>
          <w:p w:rsidR="00076517" w:rsidRPr="005042D3" w:rsidRDefault="00EE130D" w:rsidP="005042D3">
            <w:pPr>
              <w:pStyle w:val="TableParagraph"/>
              <w:ind w:left="673" w:right="1862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наблюдения за трудом взрослых,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 природой, на прогулке;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сезонные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наблюдения;</w:t>
            </w:r>
          </w:p>
        </w:tc>
      </w:tr>
      <w:tr w:rsidR="00076517" w:rsidRPr="005042D3" w:rsidTr="006E3B14">
        <w:trPr>
          <w:trHeight w:val="2207"/>
        </w:trPr>
        <w:tc>
          <w:tcPr>
            <w:tcW w:w="3683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Музыкальная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55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 w:right="16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использование музыки в повседневной жизни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игре,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досуговой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прогулке,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изобразительной деятельности, при проведении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утренней гимнастики, привлечение внимания детей 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разнообразным звукам в окружающем мире, 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оформлению помещения, привлекательности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оборудования, красоте и чистоте окружающих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помещений,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предметов, игрушек.</w:t>
            </w:r>
          </w:p>
        </w:tc>
      </w:tr>
      <w:tr w:rsidR="00076517" w:rsidRPr="005042D3" w:rsidTr="006E3B14">
        <w:trPr>
          <w:trHeight w:val="1656"/>
        </w:trPr>
        <w:tc>
          <w:tcPr>
            <w:tcW w:w="3683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Двигательная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552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7" w:right="50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комплексы закаливающих процедур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(оздоровительные прогулки, мытье рук прохладной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водой перед каждым приемом пищи,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воздушные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ванны,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контрастные ножные ванны), упражнения 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подвижные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игры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второй половине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дня;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860" w:left="740" w:header="0" w:footer="664" w:gutter="0"/>
          <w:cols w:space="720"/>
        </w:sectPr>
      </w:pPr>
    </w:p>
    <w:p w:rsidR="00076517" w:rsidRPr="005042D3" w:rsidRDefault="00EE130D" w:rsidP="005042D3">
      <w:pPr>
        <w:spacing w:before="72"/>
        <w:ind w:left="392" w:right="1025" w:firstLine="566"/>
        <w:rPr>
          <w:b/>
          <w:i/>
          <w:sz w:val="24"/>
          <w:szCs w:val="24"/>
        </w:rPr>
      </w:pPr>
      <w:r w:rsidRPr="005042D3">
        <w:rPr>
          <w:b/>
          <w:sz w:val="24"/>
          <w:szCs w:val="24"/>
        </w:rPr>
        <w:lastRenderedPageBreak/>
        <w:t>Возможные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формы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реализации программы воспитания в соответствии с видом</w:t>
      </w:r>
      <w:r w:rsidRPr="005042D3">
        <w:rPr>
          <w:b/>
          <w:spacing w:val="-58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детской деятельности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i/>
          <w:sz w:val="24"/>
          <w:szCs w:val="24"/>
        </w:rPr>
        <w:t>при</w:t>
      </w:r>
      <w:r w:rsidRPr="005042D3">
        <w:rPr>
          <w:b/>
          <w:i/>
          <w:spacing w:val="59"/>
          <w:sz w:val="24"/>
          <w:szCs w:val="24"/>
        </w:rPr>
        <w:t xml:space="preserve"> </w:t>
      </w:r>
      <w:r w:rsidRPr="005042D3">
        <w:rPr>
          <w:b/>
          <w:i/>
          <w:sz w:val="24"/>
          <w:szCs w:val="24"/>
        </w:rPr>
        <w:t>самостоятельной</w:t>
      </w:r>
      <w:r w:rsidRPr="005042D3">
        <w:rPr>
          <w:b/>
          <w:i/>
          <w:spacing w:val="59"/>
          <w:sz w:val="24"/>
          <w:szCs w:val="24"/>
        </w:rPr>
        <w:t xml:space="preserve"> </w:t>
      </w:r>
      <w:r w:rsidRPr="005042D3">
        <w:rPr>
          <w:b/>
          <w:i/>
          <w:sz w:val="24"/>
          <w:szCs w:val="24"/>
        </w:rPr>
        <w:t>деятельности</w:t>
      </w:r>
      <w:r w:rsidRPr="005042D3">
        <w:rPr>
          <w:b/>
          <w:i/>
          <w:spacing w:val="-3"/>
          <w:sz w:val="24"/>
          <w:szCs w:val="24"/>
        </w:rPr>
        <w:t xml:space="preserve"> </w:t>
      </w:r>
      <w:r w:rsidRPr="005042D3">
        <w:rPr>
          <w:b/>
          <w:i/>
          <w:sz w:val="24"/>
          <w:szCs w:val="24"/>
        </w:rPr>
        <w:t>детей</w:t>
      </w:r>
    </w:p>
    <w:p w:rsidR="00076517" w:rsidRPr="005042D3" w:rsidRDefault="00076517" w:rsidP="005042D3">
      <w:pPr>
        <w:pStyle w:val="a3"/>
        <w:spacing w:before="1"/>
        <w:ind w:left="0" w:firstLine="0"/>
        <w:jc w:val="left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977"/>
      </w:tblGrid>
      <w:tr w:rsidR="00076517" w:rsidRPr="005042D3" w:rsidTr="006E3B14">
        <w:trPr>
          <w:trHeight w:val="554"/>
        </w:trPr>
        <w:tc>
          <w:tcPr>
            <w:tcW w:w="31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spacing w:before="1"/>
              <w:ind w:left="0" w:right="141"/>
              <w:jc w:val="right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Вид</w:t>
            </w:r>
            <w:r w:rsidRPr="005042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детской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697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spacing w:before="1"/>
              <w:ind w:left="3117" w:right="2541"/>
              <w:jc w:val="center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Формы</w:t>
            </w:r>
          </w:p>
        </w:tc>
      </w:tr>
      <w:tr w:rsidR="00076517" w:rsidRPr="005042D3" w:rsidTr="006E3B14">
        <w:trPr>
          <w:trHeight w:val="3588"/>
        </w:trPr>
        <w:tc>
          <w:tcPr>
            <w:tcW w:w="31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0" w:right="177"/>
              <w:jc w:val="right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Игровая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97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8" w:right="155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Сюжетные игры. Игры с правилами. Дидактические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игры, индивидуальные игры, подвижные игры. Свободная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игра.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Это спонтанный игровой процесс, не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регламентированный взрослыми, в который ребенок может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войти и действовать в нем по своему усмотрению. В ней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могут быть правила, но они вырабатываются участниками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 ходу и могут меняться в процессе. В ней всегда есть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элемент непредсказуемости: никто не знает заранее, как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повернется сюжет. Она не предполагает какой-то конечной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цели, а затевается ради процесса. По сути, это обычная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ролевая игра, в которой дети взаимодействуют,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договариваются,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выбирают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себе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роли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действуют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исходя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из</w:t>
            </w:r>
          </w:p>
          <w:p w:rsidR="00076517" w:rsidRPr="005042D3" w:rsidRDefault="00EE130D" w:rsidP="005042D3">
            <w:pPr>
              <w:pStyle w:val="TableParagraph"/>
              <w:ind w:left="108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них,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имея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право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свободу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самовыражения.</w:t>
            </w:r>
          </w:p>
        </w:tc>
      </w:tr>
      <w:tr w:rsidR="00076517" w:rsidRPr="005042D3" w:rsidTr="006E3B14">
        <w:trPr>
          <w:trHeight w:val="827"/>
        </w:trPr>
        <w:tc>
          <w:tcPr>
            <w:tcW w:w="31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697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8" w:right="155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Игра со строительным материалом (напольным,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настольным, работа с бумагой, бросовым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природным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материалом)</w:t>
            </w:r>
          </w:p>
        </w:tc>
      </w:tr>
      <w:tr w:rsidR="00076517" w:rsidRPr="005042D3" w:rsidTr="006E3B14">
        <w:trPr>
          <w:trHeight w:val="827"/>
        </w:trPr>
        <w:tc>
          <w:tcPr>
            <w:tcW w:w="31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53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Коммуникативная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97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4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Коммуникативная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Беседа.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Ситуативный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разговор.</w:t>
            </w:r>
          </w:p>
          <w:p w:rsidR="00076517" w:rsidRPr="005042D3" w:rsidRDefault="00EE130D" w:rsidP="005042D3">
            <w:pPr>
              <w:pStyle w:val="TableParagraph"/>
              <w:ind w:left="108" w:right="31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Речевая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ситуация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Свободное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общение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взаимодействие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сверстниками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взрослыми</w:t>
            </w:r>
          </w:p>
        </w:tc>
      </w:tr>
      <w:tr w:rsidR="00076517" w:rsidRPr="005042D3" w:rsidTr="006E3B14">
        <w:trPr>
          <w:trHeight w:val="1103"/>
        </w:trPr>
        <w:tc>
          <w:tcPr>
            <w:tcW w:w="31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1196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Восприятие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художественной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литературы</w:t>
            </w:r>
          </w:p>
        </w:tc>
        <w:tc>
          <w:tcPr>
            <w:tcW w:w="697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8" w:right="943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Самостоятельное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рассматривание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книг,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картин,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репродукций</w:t>
            </w:r>
          </w:p>
        </w:tc>
      </w:tr>
      <w:tr w:rsidR="00076517" w:rsidRPr="005042D3" w:rsidTr="006E3B14">
        <w:trPr>
          <w:trHeight w:val="551"/>
        </w:trPr>
        <w:tc>
          <w:tcPr>
            <w:tcW w:w="31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102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Музыкальная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97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8" w:right="57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Пение,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танцы,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музыкальных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инструментах,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="00607CB1">
              <w:rPr>
                <w:spacing w:val="-57"/>
                <w:sz w:val="24"/>
                <w:szCs w:val="24"/>
              </w:rPr>
              <w:t xml:space="preserve">   </w:t>
            </w:r>
            <w:r w:rsidRPr="005042D3">
              <w:rPr>
                <w:sz w:val="24"/>
                <w:szCs w:val="24"/>
              </w:rPr>
              <w:t>игра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театр</w:t>
            </w:r>
          </w:p>
        </w:tc>
      </w:tr>
      <w:tr w:rsidR="00076517" w:rsidRPr="005042D3" w:rsidTr="006E3B14">
        <w:trPr>
          <w:trHeight w:val="551"/>
        </w:trPr>
        <w:tc>
          <w:tcPr>
            <w:tcW w:w="31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79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Познавательно-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исследовательская</w:t>
            </w:r>
          </w:p>
        </w:tc>
        <w:tc>
          <w:tcPr>
            <w:tcW w:w="697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8" w:right="204" w:firstLine="566"/>
              <w:rPr>
                <w:sz w:val="24"/>
                <w:szCs w:val="24"/>
              </w:rPr>
            </w:pPr>
            <w:proofErr w:type="spellStart"/>
            <w:r w:rsidRPr="005042D3">
              <w:rPr>
                <w:sz w:val="24"/>
                <w:szCs w:val="24"/>
              </w:rPr>
              <w:t>Автодидактические</w:t>
            </w:r>
            <w:proofErr w:type="spellEnd"/>
            <w:r w:rsidRPr="005042D3">
              <w:rPr>
                <w:sz w:val="24"/>
                <w:szCs w:val="24"/>
              </w:rPr>
              <w:t xml:space="preserve"> игры (развивающие </w:t>
            </w:r>
            <w:proofErr w:type="spellStart"/>
            <w:r w:rsidRPr="005042D3">
              <w:rPr>
                <w:sz w:val="24"/>
                <w:szCs w:val="24"/>
              </w:rPr>
              <w:t>пазлы</w:t>
            </w:r>
            <w:proofErr w:type="spellEnd"/>
            <w:r w:rsidRPr="005042D3">
              <w:rPr>
                <w:sz w:val="24"/>
                <w:szCs w:val="24"/>
              </w:rPr>
              <w:t>, рамки-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вкладыши,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парные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картинки 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т.д.)</w:t>
            </w:r>
          </w:p>
        </w:tc>
      </w:tr>
      <w:tr w:rsidR="00076517" w:rsidRPr="005042D3" w:rsidTr="006E3B14">
        <w:trPr>
          <w:trHeight w:val="553"/>
        </w:trPr>
        <w:tc>
          <w:tcPr>
            <w:tcW w:w="31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66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Изобразительная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(продуктивная)</w:t>
            </w:r>
          </w:p>
        </w:tc>
        <w:tc>
          <w:tcPr>
            <w:tcW w:w="697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8" w:right="80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рисование,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лепка,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аппликация,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конструирование,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Раскрашивание</w:t>
            </w:r>
          </w:p>
        </w:tc>
      </w:tr>
      <w:tr w:rsidR="00076517" w:rsidRPr="005042D3" w:rsidTr="006E3B14">
        <w:trPr>
          <w:trHeight w:val="827"/>
        </w:trPr>
        <w:tc>
          <w:tcPr>
            <w:tcW w:w="3116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1013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Двигательная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977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108" w:right="155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Подвижные игры. Игры на свежем воздухе,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спортивные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игры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занятия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(катание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санках,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горке,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лыжах,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велосипеде)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1"/>
          <w:numId w:val="39"/>
        </w:numPr>
        <w:tabs>
          <w:tab w:val="left" w:pos="1452"/>
        </w:tabs>
        <w:spacing w:before="73"/>
        <w:ind w:left="1451" w:hanging="493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Методы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средства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реализации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</w:p>
    <w:p w:rsidR="00076517" w:rsidRPr="005042D3" w:rsidRDefault="00EE130D" w:rsidP="005042D3">
      <w:pPr>
        <w:pStyle w:val="a3"/>
        <w:spacing w:before="187"/>
        <w:ind w:right="682"/>
        <w:rPr>
          <w:sz w:val="24"/>
          <w:szCs w:val="24"/>
        </w:rPr>
      </w:pPr>
      <w:r w:rsidRPr="005042D3">
        <w:rPr>
          <w:b/>
          <w:i/>
          <w:sz w:val="24"/>
          <w:szCs w:val="24"/>
        </w:rPr>
        <w:t>Методы</w:t>
      </w:r>
      <w:r w:rsidRPr="005042D3">
        <w:rPr>
          <w:b/>
          <w:i/>
          <w:spacing w:val="1"/>
          <w:sz w:val="24"/>
          <w:szCs w:val="24"/>
        </w:rPr>
        <w:t xml:space="preserve"> </w:t>
      </w:r>
      <w:r w:rsidRPr="005042D3">
        <w:rPr>
          <w:b/>
          <w:i/>
          <w:sz w:val="24"/>
          <w:szCs w:val="24"/>
        </w:rPr>
        <w:t>-</w:t>
      </w:r>
      <w:r w:rsidRPr="005042D3">
        <w:rPr>
          <w:b/>
          <w:i/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упорядоченные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способы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направленные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достижение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целей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решение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задач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дошкольного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образования.</w:t>
      </w:r>
    </w:p>
    <w:p w:rsidR="00076517" w:rsidRPr="005042D3" w:rsidRDefault="00EE130D" w:rsidP="005042D3">
      <w:pPr>
        <w:pStyle w:val="a3"/>
        <w:ind w:right="675"/>
        <w:rPr>
          <w:sz w:val="24"/>
          <w:szCs w:val="24"/>
        </w:rPr>
      </w:pPr>
      <w:r w:rsidRPr="005042D3">
        <w:rPr>
          <w:b/>
          <w:i/>
          <w:sz w:val="24"/>
          <w:szCs w:val="24"/>
        </w:rPr>
        <w:t>Средства</w:t>
      </w:r>
      <w:r w:rsidRPr="005042D3">
        <w:rPr>
          <w:b/>
          <w:i/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—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совокупность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материальных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идеальных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объектов.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эффективного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ходе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реализации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образовательной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используются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следующие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методы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средства:</w:t>
      </w:r>
    </w:p>
    <w:p w:rsidR="00076517" w:rsidRPr="005042D3" w:rsidRDefault="00076517" w:rsidP="005042D3">
      <w:pPr>
        <w:pStyle w:val="a3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4841"/>
      </w:tblGrid>
      <w:tr w:rsidR="00076517" w:rsidRPr="005042D3" w:rsidTr="006E3B14">
        <w:trPr>
          <w:trHeight w:val="551"/>
        </w:trPr>
        <w:tc>
          <w:tcPr>
            <w:tcW w:w="4839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2242" w:right="1666"/>
              <w:jc w:val="center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Методы</w:t>
            </w:r>
          </w:p>
        </w:tc>
        <w:tc>
          <w:tcPr>
            <w:tcW w:w="484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2181" w:right="1601"/>
              <w:jc w:val="center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Средства</w:t>
            </w:r>
          </w:p>
        </w:tc>
      </w:tr>
      <w:tr w:rsidR="00076517" w:rsidRPr="005042D3" w:rsidTr="006E3B14">
        <w:trPr>
          <w:trHeight w:val="8833"/>
        </w:trPr>
        <w:tc>
          <w:tcPr>
            <w:tcW w:w="4839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объяснительно-иллюстративный</w:t>
            </w:r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приучения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</w:p>
          <w:p w:rsidR="00076517" w:rsidRPr="005042D3" w:rsidRDefault="00EE130D" w:rsidP="005042D3">
            <w:pPr>
              <w:pStyle w:val="TableParagraph"/>
              <w:ind w:right="591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положительным формам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общественного поведения, упражнения,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образовательные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ситуации;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словесный</w:t>
            </w:r>
          </w:p>
          <w:p w:rsidR="00076517" w:rsidRPr="005042D3" w:rsidRDefault="00EE130D" w:rsidP="005042D3">
            <w:pPr>
              <w:pStyle w:val="TableParagraph"/>
              <w:ind w:right="9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рассказ взрослого, пояснение,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разъяснение,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беседа,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чтение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художественной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литературы, обсуждение, рассматривание 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обсуждение,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наблюдение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др.;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spacing w:before="1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частично-поисковый</w:t>
            </w:r>
          </w:p>
          <w:p w:rsidR="00076517" w:rsidRPr="005042D3" w:rsidRDefault="00EE130D" w:rsidP="005042D3">
            <w:pPr>
              <w:pStyle w:val="TableParagraph"/>
              <w:ind w:right="241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проблемная задача делится на части –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проблемы, в решении которых принимают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участие дети (применение представлений в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новых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условиях);</w:t>
            </w:r>
          </w:p>
          <w:p w:rsidR="00076517" w:rsidRPr="005042D3" w:rsidRDefault="00EE130D" w:rsidP="005042D3">
            <w:pPr>
              <w:pStyle w:val="TableParagraph"/>
              <w:ind w:right="54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-демонстрационные и раздаточные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материалы;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наглядно-демонстрационный</w:t>
            </w:r>
          </w:p>
          <w:p w:rsidR="00076517" w:rsidRPr="005042D3" w:rsidRDefault="00EE130D" w:rsidP="005042D3">
            <w:pPr>
              <w:pStyle w:val="TableParagraph"/>
              <w:ind w:right="112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(распознающее наблюдение,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рассматривание картин, демонстрация кино-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диафильмов, просмотр компьютерных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презентаций, рассказы воспитателя или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детей, чтение); -исследовательский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(составление и предъявление проблемных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ситуаций, ситуаций для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экспериментирования и опытов (творческие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задания,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опыты,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экспериментирование).</w:t>
            </w:r>
          </w:p>
        </w:tc>
        <w:tc>
          <w:tcPr>
            <w:tcW w:w="484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right="1124" w:firstLine="56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для развития двигательной</w:t>
            </w:r>
            <w:r w:rsidRPr="005042D3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деятельности</w:t>
            </w:r>
            <w:r w:rsidRPr="005042D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детей:</w:t>
            </w:r>
          </w:p>
          <w:p w:rsidR="00076517" w:rsidRPr="005042D3" w:rsidRDefault="00EE130D" w:rsidP="005042D3">
            <w:pPr>
              <w:pStyle w:val="TableParagraph"/>
              <w:ind w:right="677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оборудование для ходьбы, бега,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ползания, лазанья, прыгания, занятий с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мячом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др.;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</w:tabs>
              <w:ind w:right="395" w:firstLine="566"/>
              <w:rPr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для игровой</w:t>
            </w:r>
            <w:r w:rsidRPr="005042D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деятельности</w:t>
            </w:r>
            <w:r w:rsidRPr="005042D3">
              <w:rPr>
                <w:sz w:val="24"/>
                <w:szCs w:val="24"/>
              </w:rPr>
              <w:t>: игры,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игрушки,</w:t>
            </w:r>
          </w:p>
          <w:p w:rsidR="00076517" w:rsidRPr="005042D3" w:rsidRDefault="00EE130D" w:rsidP="005042D3">
            <w:pPr>
              <w:pStyle w:val="TableParagraph"/>
              <w:ind w:right="517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предметы-заместители, природный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материал,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ткани;</w:t>
            </w:r>
          </w:p>
          <w:p w:rsidR="00076517" w:rsidRPr="005042D3" w:rsidRDefault="00EE130D" w:rsidP="005042D3">
            <w:pPr>
              <w:pStyle w:val="TableParagraph"/>
              <w:ind w:right="1598" w:firstLine="56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-для</w:t>
            </w:r>
            <w:r w:rsidRPr="005042D3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коммуникативной</w:t>
            </w:r>
            <w:r w:rsidRPr="005042D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деятельности:</w:t>
            </w:r>
          </w:p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дидактический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материал;</w:t>
            </w:r>
          </w:p>
          <w:p w:rsidR="00076517" w:rsidRPr="005042D3" w:rsidRDefault="00EE130D" w:rsidP="005042D3">
            <w:pPr>
              <w:pStyle w:val="TableParagraph"/>
              <w:ind w:right="1025" w:firstLine="566"/>
              <w:rPr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-для чтения художественной</w:t>
            </w:r>
            <w:r w:rsidRPr="005042D3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литературы</w:t>
            </w:r>
            <w:r w:rsidRPr="005042D3">
              <w:rPr>
                <w:sz w:val="24"/>
                <w:szCs w:val="24"/>
              </w:rPr>
              <w:t>: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книги для</w:t>
            </w:r>
          </w:p>
          <w:p w:rsidR="00076517" w:rsidRPr="005042D3" w:rsidRDefault="00EE130D" w:rsidP="005042D3">
            <w:pPr>
              <w:pStyle w:val="TableParagraph"/>
              <w:ind w:right="574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детского чтения, в том числе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аудиокниги,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иллюстративный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материал;</w:t>
            </w:r>
          </w:p>
          <w:p w:rsidR="00076517" w:rsidRPr="005042D3" w:rsidRDefault="00EE130D" w:rsidP="005042D3">
            <w:pPr>
              <w:pStyle w:val="TableParagraph"/>
              <w:ind w:right="2002" w:firstLine="56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для познавательно-</w:t>
            </w:r>
            <w:r w:rsidRPr="005042D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исследовательской</w:t>
            </w:r>
          </w:p>
          <w:p w:rsidR="00076517" w:rsidRPr="005042D3" w:rsidRDefault="00EE130D" w:rsidP="005042D3">
            <w:pPr>
              <w:pStyle w:val="TableParagraph"/>
              <w:ind w:right="170" w:firstLine="566"/>
              <w:rPr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деятельности</w:t>
            </w:r>
            <w:r w:rsidRPr="005042D3">
              <w:rPr>
                <w:sz w:val="24"/>
                <w:szCs w:val="24"/>
              </w:rPr>
              <w:t>: натуральные предметы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для исследования и образно-символический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материал, в том числе макеты,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карты,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модели,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картины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др.;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</w:tabs>
              <w:ind w:left="81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для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трудовой</w:t>
            </w:r>
            <w:r w:rsidRPr="005042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деятельности:</w:t>
            </w:r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оборудование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</w:p>
          <w:p w:rsidR="00076517" w:rsidRPr="005042D3" w:rsidRDefault="00EE130D" w:rsidP="005042D3">
            <w:pPr>
              <w:pStyle w:val="TableParagraph"/>
              <w:ind w:left="67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инвентарь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для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всех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видов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труда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</w:tabs>
              <w:ind w:left="816"/>
              <w:rPr>
                <w:b/>
                <w:sz w:val="24"/>
                <w:szCs w:val="24"/>
              </w:rPr>
            </w:pPr>
            <w:r w:rsidRPr="005042D3">
              <w:rPr>
                <w:b/>
                <w:sz w:val="24"/>
                <w:szCs w:val="24"/>
              </w:rPr>
              <w:t>для</w:t>
            </w:r>
            <w:r w:rsidRPr="005042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продуктивной</w:t>
            </w:r>
            <w:r w:rsidRPr="005042D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b/>
                <w:sz w:val="24"/>
                <w:szCs w:val="24"/>
              </w:rPr>
              <w:t>деятельности:</w:t>
            </w:r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различная</w:t>
            </w:r>
          </w:p>
          <w:p w:rsidR="00076517" w:rsidRPr="005042D3" w:rsidRDefault="00EE130D" w:rsidP="005042D3">
            <w:pPr>
              <w:pStyle w:val="TableParagraph"/>
              <w:ind w:right="738" w:firstLine="56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бумага, картон, краски, кисти,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карандаши, бросовый </w:t>
            </w:r>
            <w:proofErr w:type="spellStart"/>
            <w:r w:rsidRPr="005042D3">
              <w:rPr>
                <w:sz w:val="24"/>
                <w:szCs w:val="24"/>
              </w:rPr>
              <w:t>материал,нитки</w:t>
            </w:r>
            <w:proofErr w:type="spellEnd"/>
            <w:r w:rsidRPr="005042D3">
              <w:rPr>
                <w:sz w:val="24"/>
                <w:szCs w:val="24"/>
              </w:rPr>
              <w:t>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шерсть, иголки, ножницы, ткани,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природный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материал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т.д.</w:t>
            </w:r>
          </w:p>
        </w:tc>
      </w:tr>
    </w:tbl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607CB1" w:rsidRDefault="00EE130D" w:rsidP="005042D3">
      <w:pPr>
        <w:pStyle w:val="1"/>
        <w:numPr>
          <w:ilvl w:val="1"/>
          <w:numId w:val="39"/>
        </w:numPr>
        <w:tabs>
          <w:tab w:val="left" w:pos="1452"/>
        </w:tabs>
        <w:spacing w:before="73"/>
        <w:ind w:left="1451" w:hanging="49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Часть,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формируемая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участниками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отношений</w:t>
      </w:r>
    </w:p>
    <w:p w:rsidR="00076517" w:rsidRPr="00607CB1" w:rsidRDefault="00076517" w:rsidP="005042D3">
      <w:pPr>
        <w:pStyle w:val="a3"/>
        <w:spacing w:before="2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076517" w:rsidRPr="00607CB1" w:rsidRDefault="00EE130D" w:rsidP="007C1C16">
      <w:pPr>
        <w:pStyle w:val="a5"/>
        <w:numPr>
          <w:ilvl w:val="2"/>
          <w:numId w:val="20"/>
        </w:numPr>
        <w:tabs>
          <w:tab w:val="left" w:pos="1800"/>
          <w:tab w:val="left" w:pos="1801"/>
        </w:tabs>
        <w:ind w:hanging="842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Особенности</w:t>
      </w:r>
      <w:r w:rsidRPr="00607CB1">
        <w:rPr>
          <w:b/>
          <w:color w:val="C00000"/>
          <w:spacing w:val="3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реализации</w:t>
      </w:r>
      <w:r w:rsidRPr="00607CB1">
        <w:rPr>
          <w:b/>
          <w:color w:val="C00000"/>
          <w:spacing w:val="3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воспитательного</w:t>
      </w:r>
      <w:r w:rsidRPr="00607CB1">
        <w:rPr>
          <w:b/>
          <w:color w:val="C00000"/>
          <w:spacing w:val="34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процесса</w:t>
      </w:r>
      <w:r w:rsidRPr="00607CB1">
        <w:rPr>
          <w:b/>
          <w:color w:val="C00000"/>
          <w:spacing w:val="35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в</w:t>
      </w:r>
      <w:r w:rsidRPr="00607CB1">
        <w:rPr>
          <w:b/>
          <w:color w:val="C00000"/>
          <w:spacing w:val="34"/>
          <w:sz w:val="24"/>
          <w:szCs w:val="24"/>
          <w:highlight w:val="yellow"/>
        </w:rPr>
        <w:t xml:space="preserve"> </w:t>
      </w:r>
      <w:r w:rsidR="007C1C16" w:rsidRPr="00607CB1">
        <w:rPr>
          <w:b/>
          <w:color w:val="C00000"/>
          <w:sz w:val="24"/>
          <w:szCs w:val="24"/>
          <w:highlight w:val="yellow"/>
        </w:rPr>
        <w:t>МБДОУ</w:t>
      </w:r>
    </w:p>
    <w:p w:rsidR="00076517" w:rsidRPr="00607CB1" w:rsidRDefault="00076517" w:rsidP="005042D3">
      <w:pPr>
        <w:pStyle w:val="a3"/>
        <w:spacing w:before="10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076517" w:rsidRPr="00607CB1" w:rsidRDefault="00EE130D" w:rsidP="00607CB1">
      <w:pPr>
        <w:pStyle w:val="a3"/>
        <w:ind w:right="674"/>
        <w:rPr>
          <w:color w:val="C00000"/>
          <w:spacing w:val="-67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Особенностью</w:t>
      </w:r>
      <w:r w:rsidR="006E3B14" w:rsidRPr="00607CB1">
        <w:rPr>
          <w:color w:val="C00000"/>
          <w:spacing w:val="120"/>
          <w:sz w:val="24"/>
          <w:szCs w:val="24"/>
          <w:highlight w:val="yellow"/>
        </w:rPr>
        <w:t xml:space="preserve"> </w:t>
      </w:r>
      <w:r w:rsidR="006E3B14" w:rsidRPr="00607CB1">
        <w:rPr>
          <w:color w:val="C00000"/>
          <w:sz w:val="24"/>
          <w:szCs w:val="24"/>
          <w:highlight w:val="yellow"/>
        </w:rPr>
        <w:t xml:space="preserve">реализации воспитательного процесса </w:t>
      </w:r>
      <w:r w:rsidRPr="00607CB1">
        <w:rPr>
          <w:color w:val="C00000"/>
          <w:sz w:val="24"/>
          <w:szCs w:val="24"/>
          <w:highlight w:val="yellow"/>
        </w:rPr>
        <w:t>в</w:t>
      </w:r>
      <w:r w:rsidR="006E3B14" w:rsidRPr="00607CB1">
        <w:rPr>
          <w:color w:val="C00000"/>
          <w:highlight w:val="yellow"/>
        </w:rPr>
        <w:t xml:space="preserve"> </w:t>
      </w:r>
      <w:r w:rsidR="006E3B14" w:rsidRPr="00607CB1">
        <w:rPr>
          <w:color w:val="C00000"/>
          <w:sz w:val="24"/>
          <w:szCs w:val="24"/>
          <w:highlight w:val="yellow"/>
        </w:rPr>
        <w:t xml:space="preserve">МБДОУ </w:t>
      </w:r>
      <w:r w:rsidRPr="00607CB1">
        <w:rPr>
          <w:color w:val="C00000"/>
          <w:spacing w:val="-1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наличие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инновационных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технологий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воспитательно</w:t>
      </w:r>
      <w:proofErr w:type="spellEnd"/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значимой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607CB1">
        <w:rPr>
          <w:color w:val="C00000"/>
          <w:spacing w:val="-67"/>
          <w:sz w:val="24"/>
          <w:szCs w:val="24"/>
          <w:highlight w:val="yellow"/>
        </w:rPr>
        <w:t xml:space="preserve">    </w:t>
      </w:r>
      <w:r w:rsidR="00607CB1">
        <w:rPr>
          <w:color w:val="C00000"/>
          <w:sz w:val="24"/>
          <w:szCs w:val="24"/>
          <w:highlight w:val="yellow"/>
        </w:rPr>
        <w:t xml:space="preserve"> деятельности</w:t>
      </w:r>
      <w:r w:rsidRPr="00607CB1">
        <w:rPr>
          <w:color w:val="C00000"/>
          <w:sz w:val="24"/>
          <w:szCs w:val="24"/>
          <w:highlight w:val="yellow"/>
        </w:rPr>
        <w:t>.</w:t>
      </w:r>
    </w:p>
    <w:p w:rsidR="00076517" w:rsidRPr="00607CB1" w:rsidRDefault="00EE130D" w:rsidP="005042D3">
      <w:pPr>
        <w:pStyle w:val="a3"/>
        <w:ind w:right="674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При организации </w:t>
      </w:r>
      <w:r w:rsidRPr="00607CB1">
        <w:rPr>
          <w:i/>
          <w:color w:val="C00000"/>
          <w:sz w:val="24"/>
          <w:szCs w:val="24"/>
          <w:highlight w:val="yellow"/>
        </w:rPr>
        <w:t xml:space="preserve">совместной деятельности </w:t>
      </w:r>
      <w:r w:rsidRPr="00607CB1">
        <w:rPr>
          <w:color w:val="C00000"/>
          <w:sz w:val="24"/>
          <w:szCs w:val="24"/>
          <w:highlight w:val="yellow"/>
        </w:rPr>
        <w:t>взрослых и детей, для воспитателя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рекомендуется позиция </w:t>
      </w:r>
      <w:r w:rsidRPr="00607CB1">
        <w:rPr>
          <w:color w:val="C00000"/>
          <w:sz w:val="24"/>
          <w:szCs w:val="24"/>
          <w:highlight w:val="yellow"/>
          <w:u w:val="single"/>
        </w:rPr>
        <w:t>равного партнёра</w:t>
      </w:r>
      <w:r w:rsidRPr="00607CB1">
        <w:rPr>
          <w:color w:val="C00000"/>
          <w:sz w:val="24"/>
          <w:szCs w:val="24"/>
          <w:highlight w:val="yellow"/>
        </w:rPr>
        <w:t>, включённого в деятельность с детьми,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«изнутри»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вводит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предложения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принимает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замыслы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демонстрирует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разнообразные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способы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действий,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решает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возникающие в совместной деятельности проблемы вместе с детьми без жёстких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оценок.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включённость</w:t>
      </w:r>
      <w:proofErr w:type="spellEnd"/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наравне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предполагает:</w:t>
      </w:r>
    </w:p>
    <w:p w:rsidR="00076517" w:rsidRPr="00607CB1" w:rsidRDefault="006E3B14" w:rsidP="006E3B14">
      <w:pPr>
        <w:pStyle w:val="a5"/>
        <w:tabs>
          <w:tab w:val="left" w:pos="1113"/>
          <w:tab w:val="left" w:pos="1114"/>
        </w:tabs>
        <w:ind w:right="681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добровольное</w:t>
      </w:r>
      <w:r w:rsidR="00EE130D" w:rsidRPr="00607CB1">
        <w:rPr>
          <w:color w:val="C00000"/>
          <w:spacing w:val="5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присоединение</w:t>
      </w:r>
      <w:r w:rsidR="00EE130D" w:rsidRPr="00607CB1">
        <w:rPr>
          <w:color w:val="C00000"/>
          <w:spacing w:val="49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5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</w:t>
      </w:r>
      <w:r w:rsidR="00EE130D" w:rsidRPr="00607CB1">
        <w:rPr>
          <w:color w:val="C00000"/>
          <w:spacing w:val="5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деятельности</w:t>
      </w:r>
      <w:r w:rsidR="00EE130D" w:rsidRPr="00607CB1">
        <w:rPr>
          <w:color w:val="C00000"/>
          <w:spacing w:val="5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(без</w:t>
      </w:r>
      <w:r w:rsidR="00EE130D" w:rsidRPr="00607CB1">
        <w:rPr>
          <w:color w:val="C00000"/>
          <w:spacing w:val="49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психического</w:t>
      </w:r>
      <w:r w:rsidR="00EE130D" w:rsidRPr="00607CB1">
        <w:rPr>
          <w:color w:val="C00000"/>
          <w:spacing w:val="5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дисциплинарного принуждения);</w:t>
      </w:r>
    </w:p>
    <w:p w:rsidR="00076517" w:rsidRPr="00607CB1" w:rsidRDefault="006E3B14" w:rsidP="006E3B14">
      <w:pPr>
        <w:pStyle w:val="a5"/>
        <w:tabs>
          <w:tab w:val="left" w:pos="1113"/>
          <w:tab w:val="left" w:pos="1114"/>
          <w:tab w:val="left" w:pos="2559"/>
          <w:tab w:val="left" w:pos="3816"/>
          <w:tab w:val="left" w:pos="4176"/>
          <w:tab w:val="left" w:pos="5989"/>
          <w:tab w:val="left" w:pos="6864"/>
          <w:tab w:val="left" w:pos="7346"/>
          <w:tab w:val="left" w:pos="8257"/>
          <w:tab w:val="left" w:pos="10063"/>
        </w:tabs>
        <w:ind w:right="682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свободное</w:t>
      </w:r>
      <w:r w:rsidR="00EE130D" w:rsidRPr="00607CB1">
        <w:rPr>
          <w:color w:val="C00000"/>
          <w:sz w:val="24"/>
          <w:szCs w:val="24"/>
          <w:highlight w:val="yellow"/>
        </w:rPr>
        <w:tab/>
        <w:t>общение</w:t>
      </w:r>
      <w:r w:rsidR="00EE130D" w:rsidRPr="00607CB1">
        <w:rPr>
          <w:color w:val="C00000"/>
          <w:sz w:val="24"/>
          <w:szCs w:val="24"/>
          <w:highlight w:val="yellow"/>
        </w:rPr>
        <w:tab/>
        <w:t>и</w:t>
      </w:r>
      <w:r w:rsidR="00EE130D" w:rsidRPr="00607CB1">
        <w:rPr>
          <w:color w:val="C00000"/>
          <w:sz w:val="24"/>
          <w:szCs w:val="24"/>
          <w:highlight w:val="yellow"/>
        </w:rPr>
        <w:tab/>
        <w:t>перемещение</w:t>
      </w:r>
      <w:r w:rsidR="00EE130D" w:rsidRPr="00607CB1">
        <w:rPr>
          <w:color w:val="C00000"/>
          <w:sz w:val="24"/>
          <w:szCs w:val="24"/>
          <w:highlight w:val="yellow"/>
        </w:rPr>
        <w:tab/>
        <w:t>детей</w:t>
      </w:r>
      <w:r w:rsidR="00EE130D" w:rsidRPr="00607CB1">
        <w:rPr>
          <w:color w:val="C00000"/>
          <w:sz w:val="24"/>
          <w:szCs w:val="24"/>
          <w:highlight w:val="yellow"/>
        </w:rPr>
        <w:tab/>
        <w:t>во</w:t>
      </w:r>
      <w:r w:rsidR="00EE130D" w:rsidRPr="00607CB1">
        <w:rPr>
          <w:color w:val="C00000"/>
          <w:sz w:val="24"/>
          <w:szCs w:val="24"/>
          <w:highlight w:val="yellow"/>
        </w:rPr>
        <w:tab/>
        <w:t>время</w:t>
      </w:r>
      <w:r w:rsidR="00EE130D" w:rsidRPr="00607CB1">
        <w:rPr>
          <w:color w:val="C00000"/>
          <w:sz w:val="24"/>
          <w:szCs w:val="24"/>
          <w:highlight w:val="yellow"/>
        </w:rPr>
        <w:tab/>
        <w:t>деятельности</w:t>
      </w:r>
      <w:r w:rsidR="00EE130D" w:rsidRPr="00607CB1">
        <w:rPr>
          <w:color w:val="C00000"/>
          <w:sz w:val="24"/>
          <w:szCs w:val="24"/>
          <w:highlight w:val="yellow"/>
        </w:rPr>
        <w:tab/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>(при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соответствии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организации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рабочего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пространства);</w:t>
      </w:r>
    </w:p>
    <w:p w:rsidR="00076517" w:rsidRPr="00607CB1" w:rsidRDefault="006E3B14" w:rsidP="006E3B14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открытый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временной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конец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занятия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(каждый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работает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своем</w:t>
      </w:r>
      <w:r w:rsidR="00EE130D" w:rsidRPr="00607CB1">
        <w:rPr>
          <w:color w:val="C00000"/>
          <w:spacing w:val="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темпе).</w:t>
      </w:r>
    </w:p>
    <w:p w:rsidR="00076517" w:rsidRPr="00607CB1" w:rsidRDefault="00EE130D" w:rsidP="005042D3">
      <w:pPr>
        <w:pStyle w:val="a3"/>
        <w:ind w:right="678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Единицей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событие.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События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могут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быть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этнокультурной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и социальной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 xml:space="preserve">направленности.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важное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явление,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крупный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факт, происшедший в общественной жизни. Входят события как микросоциума, так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микросоциума окружающего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ребенка. Эти события необходимо выстраивать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контексте событийной общности нескольких поколений воспитывающих взрослых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(семейные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гостиные,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досуги,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экскурсии,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чтения,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т.д.).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совместной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взрослого,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активность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приводит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приобретению ребенком собственного опыта переживания той или иной ценности.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 того чтобы стать значимой, каждая ценность воспитания должна быть понята,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раскрыта и принята ребенком совместно с другими людьми в значимой для него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общности.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процесс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происходит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стихийно,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того,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чтобы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вести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воспитательную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работу,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он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должен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быть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направлен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взрослым.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События,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должны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открыты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нескольких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поколений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семей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воспитанников,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также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могут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проводиться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вместе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 институтами культуры 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искусства.</w:t>
      </w:r>
    </w:p>
    <w:p w:rsidR="006E3B14" w:rsidRPr="00607CB1" w:rsidRDefault="00EE130D" w:rsidP="006E3B14">
      <w:pPr>
        <w:pStyle w:val="a3"/>
        <w:ind w:right="681" w:firstLine="63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Подлинно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событие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всегда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спроектированная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взрослым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образовательная ситуация. В каждом воспитательном событии педагог продумывает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смысл реальных и возможных действий детей и смысл своих действий в контексте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задач воспитания. Событием может быть не только организованное мероприятие, но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спонтанно возникшая ситуация, и любой режимный момент, традиции утреннего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сбора детей, индивидуальная беседа, общие дела, совместно реализуемые проекты 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пр.</w:t>
      </w:r>
      <w:r w:rsidR="006E3B14" w:rsidRPr="00607CB1">
        <w:rPr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6E3B14" w:rsidP="005042D3">
      <w:pPr>
        <w:pStyle w:val="a3"/>
        <w:spacing w:before="73"/>
        <w:ind w:right="68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</w:t>
      </w:r>
      <w:r w:rsidR="00EE130D" w:rsidRPr="00607CB1">
        <w:rPr>
          <w:color w:val="C00000"/>
          <w:sz w:val="24"/>
          <w:szCs w:val="24"/>
          <w:highlight w:val="yellow"/>
        </w:rPr>
        <w:t>ланируемые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подготовленные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педагогом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воспитательные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события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проектируются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соответствии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календарным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планом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воспитательной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работы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  <w:r w:rsidR="00EE130D" w:rsidRPr="00607CB1">
        <w:rPr>
          <w:color w:val="C00000"/>
          <w:sz w:val="24"/>
          <w:szCs w:val="24"/>
          <w:highlight w:val="yellow"/>
        </w:rPr>
        <w:t>,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группы.</w:t>
      </w:r>
    </w:p>
    <w:p w:rsidR="00076517" w:rsidRPr="00607CB1" w:rsidRDefault="00EE130D" w:rsidP="005042D3">
      <w:pPr>
        <w:pStyle w:val="a3"/>
        <w:spacing w:before="1"/>
        <w:ind w:left="959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Проектирование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событий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ДОО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возможно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следующих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формах:</w:t>
      </w:r>
    </w:p>
    <w:p w:rsidR="00076517" w:rsidRPr="00607CB1" w:rsidRDefault="006E3B14" w:rsidP="006E3B14">
      <w:pPr>
        <w:pStyle w:val="a5"/>
        <w:tabs>
          <w:tab w:val="left" w:pos="1114"/>
        </w:tabs>
        <w:spacing w:before="2"/>
        <w:ind w:right="674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разработка и реализация значимых событий в ведущих видах деятельности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(детско-взрослый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спектакль,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построение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эксперимента,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совместное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конструирование,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спортивные игры и др.);</w:t>
      </w:r>
    </w:p>
    <w:p w:rsidR="00076517" w:rsidRPr="00607CB1" w:rsidRDefault="006E3B14" w:rsidP="006E3B14">
      <w:pPr>
        <w:pStyle w:val="a5"/>
        <w:tabs>
          <w:tab w:val="left" w:pos="1114"/>
        </w:tabs>
        <w:ind w:right="681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проектирование встреч, общения детей со старшими, младшими, ровесниками,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взрослыми,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носителями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значимых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культурных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практик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(искусство,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литература, прикладное творчество и т. д.), профессий, культурных традиций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народов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России;</w:t>
      </w:r>
    </w:p>
    <w:p w:rsidR="00076517" w:rsidRPr="00607CB1" w:rsidRDefault="006E3B14" w:rsidP="006E3B14">
      <w:pPr>
        <w:pStyle w:val="a5"/>
        <w:tabs>
          <w:tab w:val="left" w:pos="1114"/>
        </w:tabs>
        <w:ind w:right="673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создание творческих детско-взрослых проектов (празднование Дня Победы 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приглашением ветеранов, «Театр в детском саду» – показ спектакля для детей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из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соседнего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детского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сада и т.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д.).</w:t>
      </w:r>
    </w:p>
    <w:p w:rsidR="006E3B14" w:rsidRPr="00607CB1" w:rsidRDefault="006E3B14" w:rsidP="005042D3">
      <w:pPr>
        <w:pStyle w:val="a3"/>
        <w:ind w:right="681"/>
        <w:rPr>
          <w:color w:val="C00000"/>
          <w:sz w:val="24"/>
          <w:szCs w:val="24"/>
          <w:highlight w:val="yellow"/>
        </w:rPr>
      </w:pPr>
    </w:p>
    <w:p w:rsidR="006E3B14" w:rsidRPr="00607CB1" w:rsidRDefault="006E3B14" w:rsidP="005042D3">
      <w:pPr>
        <w:pStyle w:val="a3"/>
        <w:ind w:right="681"/>
        <w:rPr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ind w:right="68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Проектирование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событий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позволяет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построить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целостный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годовой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цикл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методической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основе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традиционных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ценностей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российского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общества.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поможет каждому педагогу создать тематический творческий проект в своей группе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спроектировать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целом,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подгруппами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каждым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ребенком.</w:t>
      </w:r>
    </w:p>
    <w:p w:rsidR="00076517" w:rsidRPr="00607CB1" w:rsidRDefault="00EE130D" w:rsidP="005042D3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Совместная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деятельность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осуществляется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виде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специально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организованной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виде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образовательной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осуществляемой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ходе режимных моментов.</w:t>
      </w:r>
    </w:p>
    <w:p w:rsidR="00076517" w:rsidRPr="00607CB1" w:rsidRDefault="00EE130D" w:rsidP="005042D3">
      <w:pPr>
        <w:pStyle w:val="a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 xml:space="preserve">Специально организованная образовательная деятельность </w:t>
      </w:r>
      <w:r w:rsidRPr="00607CB1">
        <w:rPr>
          <w:color w:val="C00000"/>
          <w:sz w:val="24"/>
          <w:szCs w:val="24"/>
          <w:highlight w:val="yellow"/>
        </w:rPr>
        <w:t>реализуется через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организацию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различных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видов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(игровой,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двигательной,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познавательно-исследовательской,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коммуникативной,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продуктивной,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музыкально-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художественной,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трудовой,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также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художественной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литературы)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интеграцию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использованием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разнообразных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методов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выбор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которых осуществляется педагогами самостоятельно в зависимости от контингента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уровня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освоения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программы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решения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конкретных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задач.</w:t>
      </w:r>
    </w:p>
    <w:p w:rsidR="00C66438" w:rsidRPr="00607CB1" w:rsidRDefault="00EE130D" w:rsidP="00C66438">
      <w:pPr>
        <w:pStyle w:val="a3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При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свободной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самостоятельной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деятельности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рекомендуется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позиция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создателя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развивающей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среды,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когда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непосредственно не включён в детскую деятельность, а создает образовательную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среду,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появляется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возможность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действовать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свободно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самостоятельно.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время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свободной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специально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подготовленной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развивающей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рекомендуется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позиция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proofErr w:type="spellStart"/>
      <w:r w:rsidRPr="00607CB1">
        <w:rPr>
          <w:b/>
          <w:color w:val="C00000"/>
          <w:sz w:val="24"/>
          <w:szCs w:val="24"/>
          <w:highlight w:val="yellow"/>
        </w:rPr>
        <w:t>деятельностного</w:t>
      </w:r>
      <w:proofErr w:type="spellEnd"/>
      <w:r w:rsidRPr="00607CB1">
        <w:rPr>
          <w:b/>
          <w:color w:val="C00000"/>
          <w:sz w:val="24"/>
          <w:szCs w:val="24"/>
          <w:highlight w:val="yellow"/>
        </w:rPr>
        <w:t xml:space="preserve"> взрослого. </w:t>
      </w:r>
      <w:r w:rsidRPr="00607CB1">
        <w:rPr>
          <w:color w:val="C00000"/>
          <w:sz w:val="24"/>
          <w:szCs w:val="24"/>
          <w:highlight w:val="yellow"/>
        </w:rPr>
        <w:t>Гармоничное сочетание форм деятельности позволяет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направлять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обогащать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организовать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культурное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пространство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свободного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действия,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необходимое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процесса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индивидуализации.</w:t>
      </w:r>
      <w:r w:rsidR="00C66438" w:rsidRPr="00607CB1">
        <w:rPr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C66438" w:rsidP="005042D3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Т</w:t>
      </w:r>
      <w:r w:rsidR="00EE130D" w:rsidRPr="00607CB1">
        <w:rPr>
          <w:color w:val="C00000"/>
          <w:sz w:val="24"/>
          <w:szCs w:val="24"/>
          <w:highlight w:val="yellow"/>
        </w:rPr>
        <w:t xml:space="preserve">ак же активно используются </w:t>
      </w:r>
      <w:r w:rsidR="00EE130D" w:rsidRPr="00607CB1">
        <w:rPr>
          <w:b/>
          <w:color w:val="C00000"/>
          <w:sz w:val="24"/>
          <w:szCs w:val="24"/>
          <w:highlight w:val="yellow"/>
        </w:rPr>
        <w:t xml:space="preserve">акции </w:t>
      </w:r>
      <w:r w:rsidR="00EE130D" w:rsidRPr="00607CB1">
        <w:rPr>
          <w:color w:val="C00000"/>
          <w:sz w:val="24"/>
          <w:szCs w:val="24"/>
          <w:highlight w:val="yellow"/>
        </w:rPr>
        <w:t>— это социально значимые, комплексные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мероприятия, действия для достижения какой-либо цели. Каждая акция состоит из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трех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основных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этапов: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мотивации,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планируемых действий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завершающий этап.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Важным условием и успехом акции – является мотивация – осознанного отношения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к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делу</w:t>
      </w:r>
      <w:r w:rsidR="00EE130D"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действиям.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акциях</w:t>
      </w:r>
      <w:r w:rsidR="00EE130D"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создается</w:t>
      </w:r>
      <w:r w:rsidR="00EE130D" w:rsidRPr="00607CB1">
        <w:rPr>
          <w:color w:val="C00000"/>
          <w:spacing w:val="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благоприятная</w:t>
      </w:r>
      <w:r w:rsidR="00EE130D"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среда</w:t>
      </w:r>
      <w:r w:rsidR="00EE130D" w:rsidRPr="00607CB1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для</w:t>
      </w:r>
      <w:r w:rsidR="00EE130D"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повышения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количества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контактов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представителей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семьи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педагогами,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формируется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положительное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отношение родителей к учреждению, растет потребность в организации семейного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досуга.</w:t>
      </w:r>
    </w:p>
    <w:p w:rsidR="00076517" w:rsidRPr="00607CB1" w:rsidRDefault="00EE130D" w:rsidP="005042D3">
      <w:pPr>
        <w:pStyle w:val="a3"/>
        <w:spacing w:before="2"/>
        <w:ind w:right="68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Так же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акция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позволяет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задействовать в делах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всех детей, семьи, при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затратив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минимум времени.</w:t>
      </w:r>
    </w:p>
    <w:p w:rsidR="00076517" w:rsidRPr="00607CB1" w:rsidRDefault="00EE130D" w:rsidP="005042D3">
      <w:pPr>
        <w:pStyle w:val="a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Социальные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акции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—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одно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из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направлений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позитивной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социализации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дошкольников. Основная цель социальной акции — формирование эмоционально-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ценностного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миру,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окружающим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людям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самому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себе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нравственного содержания.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Показателями результативности работы может служить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положительная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динамика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взаимоотношениях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между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детьми,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доброжелательное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другим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людям,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действительности.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Результаты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отслеживаются в повседневной деятельности посредством наблюдения в специально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созданных ситуациях.</w:t>
      </w:r>
    </w:p>
    <w:p w:rsidR="00076517" w:rsidRPr="00607CB1" w:rsidRDefault="00EE130D" w:rsidP="005042D3">
      <w:pPr>
        <w:pStyle w:val="a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Мероприятия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—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совокупность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действий,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нацеленных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выполнение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единой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задачи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(круг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годовых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праздников,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форматы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праздников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мероприятий,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связанных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знаменательными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событиями: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концерт,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квест</w:t>
      </w:r>
      <w:proofErr w:type="spellEnd"/>
      <w:r w:rsidRPr="00607CB1">
        <w:rPr>
          <w:color w:val="C00000"/>
          <w:sz w:val="24"/>
          <w:szCs w:val="24"/>
          <w:highlight w:val="yellow"/>
        </w:rPr>
        <w:t>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проект,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событие,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мастерилки</w:t>
      </w:r>
      <w:proofErr w:type="spellEnd"/>
      <w:r w:rsidRPr="00607CB1">
        <w:rPr>
          <w:color w:val="C00000"/>
          <w:sz w:val="24"/>
          <w:szCs w:val="24"/>
          <w:highlight w:val="yellow"/>
        </w:rPr>
        <w:t>, соревнования, выставка (</w:t>
      </w:r>
      <w:proofErr w:type="spellStart"/>
      <w:r w:rsidRPr="00607CB1">
        <w:rPr>
          <w:color w:val="C00000"/>
          <w:sz w:val="24"/>
          <w:szCs w:val="24"/>
          <w:highlight w:val="yellow"/>
        </w:rPr>
        <w:t>перфоманс</w:t>
      </w:r>
      <w:proofErr w:type="spellEnd"/>
      <w:r w:rsidRPr="00607CB1">
        <w:rPr>
          <w:color w:val="C00000"/>
          <w:sz w:val="24"/>
          <w:szCs w:val="24"/>
          <w:highlight w:val="yellow"/>
        </w:rPr>
        <w:t>), спектакль, викторина, фестиваль,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ярмарка,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чаепитие,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конкурсы,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выставки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др.).</w:t>
      </w:r>
    </w:p>
    <w:p w:rsidR="00076517" w:rsidRPr="00607CB1" w:rsidRDefault="00EE130D" w:rsidP="005042D3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Дела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-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приобщение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социокультурным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нормам,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традициям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общества,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государства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(проекты,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традиционные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дела,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мастер-классы,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лабораториях,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центрах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экспериментирования,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коллекционирование,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мастерская,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занятие,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беседы,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разговоры,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загадки).</w:t>
      </w:r>
    </w:p>
    <w:p w:rsidR="00076517" w:rsidRPr="00607CB1" w:rsidRDefault="00EE130D" w:rsidP="005042D3">
      <w:pPr>
        <w:pStyle w:val="a3"/>
        <w:spacing w:before="1"/>
        <w:ind w:right="680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 xml:space="preserve">Развлечение </w:t>
      </w:r>
      <w:r w:rsidRPr="00607CB1">
        <w:rPr>
          <w:color w:val="C00000"/>
          <w:sz w:val="24"/>
          <w:szCs w:val="24"/>
          <w:highlight w:val="yellow"/>
        </w:rPr>
        <w:t>- деятельность ради удовольствия, проведение досуга. Различные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виды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искусства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могут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способом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проведения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досуга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(посиделки,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клубы,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гостиные,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досуги,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игра).</w:t>
      </w:r>
    </w:p>
    <w:p w:rsidR="00C66438" w:rsidRPr="00607CB1" w:rsidRDefault="00C66438" w:rsidP="005042D3">
      <w:pPr>
        <w:pStyle w:val="1"/>
        <w:ind w:left="959"/>
        <w:jc w:val="both"/>
        <w:rPr>
          <w:color w:val="C00000"/>
          <w:sz w:val="24"/>
          <w:szCs w:val="24"/>
          <w:highlight w:val="yellow"/>
        </w:rPr>
      </w:pPr>
    </w:p>
    <w:p w:rsidR="00C66438" w:rsidRPr="00607CB1" w:rsidRDefault="00C66438" w:rsidP="005042D3">
      <w:pPr>
        <w:pStyle w:val="1"/>
        <w:ind w:left="959"/>
        <w:jc w:val="both"/>
        <w:rPr>
          <w:color w:val="C00000"/>
          <w:sz w:val="24"/>
          <w:szCs w:val="24"/>
          <w:highlight w:val="yellow"/>
        </w:rPr>
      </w:pPr>
    </w:p>
    <w:p w:rsidR="00C66438" w:rsidRPr="00607CB1" w:rsidRDefault="00C66438" w:rsidP="005042D3">
      <w:pPr>
        <w:pStyle w:val="1"/>
        <w:ind w:left="959"/>
        <w:jc w:val="both"/>
        <w:rPr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1"/>
        <w:ind w:left="959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Значимые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социальные партнёры.</w:t>
      </w:r>
    </w:p>
    <w:p w:rsidR="00076517" w:rsidRPr="00607CB1" w:rsidRDefault="00EE130D" w:rsidP="005042D3">
      <w:pPr>
        <w:pStyle w:val="a3"/>
        <w:ind w:right="1298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Условия взаимодействия с социальными партнёрами создают возможность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расширять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воспитательную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культурно-образовательную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среду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влиять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</w:p>
    <w:p w:rsidR="00076517" w:rsidRPr="00607CB1" w:rsidRDefault="00EE130D" w:rsidP="005042D3">
      <w:pPr>
        <w:pStyle w:val="a3"/>
        <w:spacing w:before="2"/>
        <w:ind w:right="935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широкий социум, гармонизируя отношения различных социальных групп, получая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определенные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социальные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эффекты образовательной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деятельности.</w:t>
      </w:r>
    </w:p>
    <w:p w:rsidR="00076517" w:rsidRPr="00607CB1" w:rsidRDefault="00EE130D" w:rsidP="005042D3">
      <w:pPr>
        <w:pStyle w:val="a3"/>
        <w:ind w:right="686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Предметом взаимодействия и сотрудничества является ребенок, его интересы,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заботы о том, чтобы каждое педагогическое воздействие, оказанное на него, было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грамотным,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профессиональным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безопасным.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Внешние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связи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взаимоотношения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нашем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детском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саду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строятся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учетом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интересов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педагогов.</w:t>
      </w:r>
    </w:p>
    <w:p w:rsidR="00C66438" w:rsidRPr="00607CB1" w:rsidRDefault="00EE130D" w:rsidP="00C66438">
      <w:pPr>
        <w:pStyle w:val="a3"/>
        <w:ind w:right="1604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Коллектив детского сада строит связи с социумом на основе следующих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принципов:</w:t>
      </w:r>
      <w:r w:rsidR="00C66438" w:rsidRPr="00607CB1">
        <w:rPr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spacing w:before="74"/>
        <w:ind w:right="1170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- у</w:t>
      </w:r>
      <w:r w:rsidR="00EE130D" w:rsidRPr="00607CB1">
        <w:rPr>
          <w:color w:val="C00000"/>
          <w:sz w:val="24"/>
          <w:szCs w:val="24"/>
          <w:highlight w:val="yellow"/>
        </w:rPr>
        <w:t>становления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коммуникаций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между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детским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садом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социумом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вопросах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воспитания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 образования,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i/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учет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запросов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общественности</w:t>
      </w:r>
      <w:r w:rsidR="00EE130D" w:rsidRPr="00607CB1">
        <w:rPr>
          <w:i/>
          <w:color w:val="C00000"/>
          <w:sz w:val="24"/>
          <w:szCs w:val="24"/>
          <w:highlight w:val="yellow"/>
        </w:rPr>
        <w:t>,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right="2005" w:firstLine="0"/>
        <w:rPr>
          <w:i/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 xml:space="preserve">принятия </w:t>
      </w:r>
      <w:proofErr w:type="spellStart"/>
      <w:r w:rsidR="00EE130D" w:rsidRPr="00607CB1">
        <w:rPr>
          <w:color w:val="C00000"/>
          <w:sz w:val="24"/>
          <w:szCs w:val="24"/>
          <w:highlight w:val="yellow"/>
        </w:rPr>
        <w:t>воспитательно</w:t>
      </w:r>
      <w:proofErr w:type="spellEnd"/>
      <w:r w:rsidR="00EE130D" w:rsidRPr="00607CB1">
        <w:rPr>
          <w:i/>
          <w:color w:val="C00000"/>
          <w:sz w:val="24"/>
          <w:szCs w:val="24"/>
          <w:highlight w:val="yellow"/>
        </w:rPr>
        <w:t>-</w:t>
      </w:r>
      <w:r w:rsidR="00EE130D" w:rsidRPr="00607CB1">
        <w:rPr>
          <w:color w:val="C00000"/>
          <w:sz w:val="24"/>
          <w:szCs w:val="24"/>
          <w:highlight w:val="yellow"/>
        </w:rPr>
        <w:t>образовательных действий детского сада и</w:t>
      </w:r>
      <w:r w:rsidR="00EE130D"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социального окружения</w:t>
      </w:r>
      <w:r w:rsidR="00EE130D" w:rsidRPr="00607CB1">
        <w:rPr>
          <w:i/>
          <w:color w:val="C00000"/>
          <w:sz w:val="24"/>
          <w:szCs w:val="24"/>
          <w:highlight w:val="yellow"/>
        </w:rPr>
        <w:t>.</w:t>
      </w:r>
    </w:p>
    <w:p w:rsidR="00076517" w:rsidRPr="00607CB1" w:rsidRDefault="00EE130D" w:rsidP="005042D3">
      <w:pPr>
        <w:pStyle w:val="1"/>
        <w:ind w:left="959"/>
        <w:rPr>
          <w:b w:val="0"/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Социальное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партнерство</w:t>
      </w:r>
      <w:r w:rsidRPr="00607CB1">
        <w:rPr>
          <w:b w:val="0"/>
          <w:color w:val="C00000"/>
          <w:sz w:val="24"/>
          <w:szCs w:val="24"/>
          <w:highlight w:val="yellow"/>
        </w:rPr>
        <w:t>: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right="1538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9E1858" w:rsidRPr="00607CB1">
        <w:rPr>
          <w:color w:val="C00000"/>
          <w:sz w:val="24"/>
          <w:szCs w:val="24"/>
          <w:highlight w:val="yellow"/>
        </w:rPr>
        <w:t>МБОУ СОШ № 31</w:t>
      </w:r>
      <w:r w:rsidR="00EE130D" w:rsidRPr="00607CB1">
        <w:rPr>
          <w:color w:val="C00000"/>
          <w:sz w:val="24"/>
          <w:szCs w:val="24"/>
          <w:highlight w:val="yellow"/>
        </w:rPr>
        <w:t>, преемственность детского сада и школы,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партнерское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proofErr w:type="spellStart"/>
      <w:r w:rsidR="00EE130D" w:rsidRPr="00607CB1">
        <w:rPr>
          <w:color w:val="C00000"/>
          <w:sz w:val="24"/>
          <w:szCs w:val="24"/>
          <w:highlight w:val="yellow"/>
        </w:rPr>
        <w:t>взаимосотрудничество</w:t>
      </w:r>
      <w:proofErr w:type="spellEnd"/>
      <w:r w:rsidR="00EE130D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</w:t>
      </w:r>
      <w:r w:rsidR="00EE130D"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образовательным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областям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ООП</w:t>
      </w:r>
      <w:r w:rsidR="009E1858" w:rsidRPr="00607CB1">
        <w:rPr>
          <w:color w:val="C00000"/>
          <w:sz w:val="24"/>
          <w:szCs w:val="24"/>
          <w:highlight w:val="yellow"/>
        </w:rPr>
        <w:t xml:space="preserve">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  <w:r w:rsidR="00EE130D" w:rsidRPr="00607CB1">
        <w:rPr>
          <w:color w:val="C00000"/>
          <w:sz w:val="24"/>
          <w:szCs w:val="24"/>
          <w:highlight w:val="yellow"/>
        </w:rPr>
        <w:t>. Информационно</w:t>
      </w:r>
      <w:r w:rsidR="00EE130D" w:rsidRPr="00607CB1">
        <w:rPr>
          <w:i/>
          <w:color w:val="C00000"/>
          <w:sz w:val="24"/>
          <w:szCs w:val="24"/>
          <w:highlight w:val="yellow"/>
        </w:rPr>
        <w:t>-</w:t>
      </w:r>
      <w:r w:rsidR="00EE130D" w:rsidRPr="00607CB1">
        <w:rPr>
          <w:color w:val="C00000"/>
          <w:sz w:val="24"/>
          <w:szCs w:val="24"/>
          <w:highlight w:val="yellow"/>
        </w:rPr>
        <w:t>аналитические семинары для педагогов СОШ</w:t>
      </w:r>
      <w:r w:rsidR="00EE130D"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="009E1858" w:rsidRPr="00607CB1">
        <w:rPr>
          <w:color w:val="C00000"/>
          <w:spacing w:val="-68"/>
          <w:sz w:val="24"/>
          <w:szCs w:val="24"/>
          <w:highlight w:val="yellow"/>
        </w:rPr>
        <w:t xml:space="preserve">     </w:t>
      </w:r>
      <w:r w:rsidR="009E1858" w:rsidRPr="00607CB1">
        <w:rPr>
          <w:color w:val="C00000"/>
          <w:sz w:val="24"/>
          <w:szCs w:val="24"/>
          <w:highlight w:val="yellow"/>
        </w:rPr>
        <w:t xml:space="preserve"> и МБ</w:t>
      </w:r>
      <w:r w:rsidR="00EE130D" w:rsidRPr="00607CB1">
        <w:rPr>
          <w:color w:val="C00000"/>
          <w:sz w:val="24"/>
          <w:szCs w:val="24"/>
          <w:highlight w:val="yellow"/>
        </w:rPr>
        <w:t>ДОУ.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Совместное</w:t>
      </w:r>
      <w:r w:rsidR="00EE130D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принятие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решений.</w:t>
      </w:r>
      <w:r w:rsidR="00EE130D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Социально</w:t>
      </w:r>
      <w:r w:rsidR="00EE130D" w:rsidRPr="00607CB1">
        <w:rPr>
          <w:i/>
          <w:color w:val="C00000"/>
          <w:sz w:val="24"/>
          <w:szCs w:val="24"/>
          <w:highlight w:val="yellow"/>
        </w:rPr>
        <w:t>-</w:t>
      </w:r>
      <w:r w:rsidR="00EE130D" w:rsidRPr="00607CB1">
        <w:rPr>
          <w:color w:val="C00000"/>
          <w:sz w:val="24"/>
          <w:szCs w:val="24"/>
          <w:highlight w:val="yellow"/>
        </w:rPr>
        <w:t>коммуникативная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работа.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ГБУ</w:t>
      </w:r>
      <w:r w:rsidR="009E1858" w:rsidRPr="00607CB1">
        <w:rPr>
          <w:color w:val="C00000"/>
          <w:sz w:val="24"/>
          <w:szCs w:val="24"/>
          <w:highlight w:val="yellow"/>
        </w:rPr>
        <w:t xml:space="preserve"> РД</w:t>
      </w:r>
      <w:r w:rsidR="00EE130D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9E1858" w:rsidRPr="00607CB1">
        <w:rPr>
          <w:color w:val="C00000"/>
          <w:spacing w:val="-7"/>
          <w:sz w:val="24"/>
          <w:szCs w:val="24"/>
          <w:highlight w:val="yellow"/>
        </w:rPr>
        <w:t>«Детская поликлиника № 2»</w:t>
      </w:r>
      <w:r w:rsidR="00EE130D" w:rsidRPr="00607CB1">
        <w:rPr>
          <w:color w:val="C00000"/>
          <w:sz w:val="24"/>
          <w:szCs w:val="24"/>
          <w:highlight w:val="yellow"/>
        </w:rPr>
        <w:t>,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обеспечение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медицинским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обслуживанием.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right="858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9E1858" w:rsidRPr="00607CB1">
        <w:rPr>
          <w:color w:val="C00000"/>
          <w:sz w:val="24"/>
          <w:szCs w:val="24"/>
          <w:highlight w:val="yellow"/>
        </w:rPr>
        <w:t>Республиканская</w:t>
      </w:r>
      <w:r w:rsidR="00EE130D" w:rsidRPr="00607CB1">
        <w:rPr>
          <w:color w:val="C00000"/>
          <w:sz w:val="24"/>
          <w:szCs w:val="24"/>
          <w:highlight w:val="yellow"/>
        </w:rPr>
        <w:t xml:space="preserve"> </w:t>
      </w:r>
      <w:r w:rsidR="009E1858" w:rsidRPr="00607CB1">
        <w:rPr>
          <w:color w:val="C00000"/>
          <w:sz w:val="24"/>
          <w:szCs w:val="24"/>
          <w:highlight w:val="yellow"/>
        </w:rPr>
        <w:t>д</w:t>
      </w:r>
      <w:r w:rsidR="00EE130D" w:rsidRPr="00607CB1">
        <w:rPr>
          <w:color w:val="C00000"/>
          <w:sz w:val="24"/>
          <w:szCs w:val="24"/>
          <w:highlight w:val="yellow"/>
        </w:rPr>
        <w:t>етская библиотека</w:t>
      </w:r>
      <w:r w:rsidR="009E1858" w:rsidRPr="00607CB1">
        <w:rPr>
          <w:color w:val="C00000"/>
          <w:highlight w:val="yellow"/>
        </w:rPr>
        <w:t xml:space="preserve"> </w:t>
      </w:r>
      <w:r w:rsidR="009E1858" w:rsidRPr="00607CB1">
        <w:rPr>
          <w:color w:val="C00000"/>
          <w:sz w:val="24"/>
          <w:szCs w:val="24"/>
          <w:highlight w:val="yellow"/>
        </w:rPr>
        <w:t>им. Н. Юсупова</w:t>
      </w:r>
      <w:r w:rsidR="00EE130D" w:rsidRPr="00607CB1">
        <w:rPr>
          <w:color w:val="C00000"/>
          <w:sz w:val="24"/>
          <w:szCs w:val="24"/>
          <w:highlight w:val="yellow"/>
        </w:rPr>
        <w:t>, познавательная, социально</w:t>
      </w:r>
      <w:r w:rsidR="00EE130D" w:rsidRPr="00607CB1">
        <w:rPr>
          <w:i/>
          <w:color w:val="C00000"/>
          <w:sz w:val="24"/>
          <w:szCs w:val="24"/>
          <w:highlight w:val="yellow"/>
        </w:rPr>
        <w:t>-</w:t>
      </w:r>
      <w:r w:rsidR="00EE130D" w:rsidRPr="00607CB1">
        <w:rPr>
          <w:color w:val="C00000"/>
          <w:sz w:val="24"/>
          <w:szCs w:val="24"/>
          <w:highlight w:val="yellow"/>
        </w:rPr>
        <w:t>коммуникативная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 речевая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работа.</w:t>
      </w:r>
    </w:p>
    <w:p w:rsidR="00F2074A" w:rsidRPr="00607CB1" w:rsidRDefault="00C66438" w:rsidP="00C66438">
      <w:pPr>
        <w:pStyle w:val="a5"/>
        <w:tabs>
          <w:tab w:val="left" w:pos="1113"/>
          <w:tab w:val="left" w:pos="1114"/>
        </w:tabs>
        <w:ind w:right="708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F2074A" w:rsidRPr="00607CB1">
        <w:rPr>
          <w:color w:val="C00000"/>
          <w:sz w:val="24"/>
          <w:szCs w:val="24"/>
          <w:highlight w:val="yellow"/>
        </w:rPr>
        <w:t>ГБОУ ДО «Республиканский эколого-биологический центр учащихся», эколого</w:t>
      </w:r>
      <w:r w:rsidR="00F2074A" w:rsidRPr="00607CB1">
        <w:rPr>
          <w:i/>
          <w:color w:val="C00000"/>
          <w:sz w:val="24"/>
          <w:szCs w:val="24"/>
          <w:highlight w:val="yellow"/>
        </w:rPr>
        <w:t>-</w:t>
      </w:r>
      <w:proofErr w:type="spellStart"/>
      <w:r w:rsidR="00F2074A" w:rsidRPr="00607CB1">
        <w:rPr>
          <w:color w:val="C00000"/>
          <w:sz w:val="24"/>
          <w:szCs w:val="24"/>
          <w:highlight w:val="yellow"/>
        </w:rPr>
        <w:t>валеологическое</w:t>
      </w:r>
      <w:proofErr w:type="spellEnd"/>
      <w:r w:rsidR="00F2074A" w:rsidRPr="00607CB1">
        <w:rPr>
          <w:color w:val="C00000"/>
          <w:sz w:val="24"/>
          <w:szCs w:val="24"/>
          <w:highlight w:val="yellow"/>
        </w:rPr>
        <w:t xml:space="preserve"> воспитание в рамках конкурсной</w:t>
      </w:r>
      <w:r w:rsidR="00F2074A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F2074A" w:rsidRPr="00607CB1">
        <w:rPr>
          <w:color w:val="C00000"/>
          <w:sz w:val="24"/>
          <w:szCs w:val="24"/>
          <w:highlight w:val="yellow"/>
        </w:rPr>
        <w:t>деятельности.</w:t>
      </w:r>
    </w:p>
    <w:p w:rsidR="00076517" w:rsidRPr="00607CB1" w:rsidRDefault="00076517" w:rsidP="005042D3">
      <w:pPr>
        <w:rPr>
          <w:color w:val="C00000"/>
          <w:sz w:val="24"/>
          <w:szCs w:val="24"/>
          <w:highlight w:val="yellow"/>
        </w:rPr>
        <w:sectPr w:rsidR="00076517" w:rsidRPr="00607CB1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607CB1" w:rsidRDefault="00EE130D" w:rsidP="005042D3">
      <w:pPr>
        <w:pStyle w:val="1"/>
        <w:numPr>
          <w:ilvl w:val="2"/>
          <w:numId w:val="20"/>
        </w:numPr>
        <w:tabs>
          <w:tab w:val="left" w:pos="1739"/>
        </w:tabs>
        <w:spacing w:before="73"/>
        <w:ind w:left="392" w:right="684" w:firstLine="56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Особенности взаимодействия педагогического коллектива с семьями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процессе реализации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Программы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</w:p>
    <w:p w:rsidR="00076517" w:rsidRPr="00607CB1" w:rsidRDefault="00076517" w:rsidP="005042D3">
      <w:pPr>
        <w:pStyle w:val="a3"/>
        <w:spacing w:before="6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ind w:right="68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 целях реализации Программы 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 развития ребенка, работа 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родителями/законными представителями детей дошкольного возраста строится 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принципах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ценностного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единства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сотрудничества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отношений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z w:val="24"/>
          <w:szCs w:val="24"/>
          <w:highlight w:val="yellow"/>
        </w:rPr>
        <w:t>.</w:t>
      </w:r>
    </w:p>
    <w:p w:rsidR="00076517" w:rsidRPr="00607CB1" w:rsidRDefault="00EE130D" w:rsidP="005042D3">
      <w:pPr>
        <w:pStyle w:val="a3"/>
        <w:spacing w:before="1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Профессионально-родительское сообщество включает сотрудников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всех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взрослых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членов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семей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воспитанников,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которых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связывают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только общие ценности, цели развития и воспитания детей, но и уважение друг 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другу.</w:t>
      </w:r>
    </w:p>
    <w:p w:rsidR="00076517" w:rsidRPr="00607CB1" w:rsidRDefault="00EE130D" w:rsidP="005042D3">
      <w:pPr>
        <w:pStyle w:val="a3"/>
        <w:ind w:right="682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Основная задача – объединение усилий по воспитанию ребенка в семье и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учреждении.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Зачастую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поведение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сильно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различается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дома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детском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саду.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Без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совместного обсуждения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воспитывающими взрослыми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особенностей ребенка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невозможно выявление и в дальнейшем создание условий, которые необходимы 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оптимального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полноценного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 и воспитания.</w:t>
      </w:r>
    </w:p>
    <w:p w:rsidR="00076517" w:rsidRPr="00607CB1" w:rsidRDefault="00EE130D" w:rsidP="005042D3">
      <w:pPr>
        <w:pStyle w:val="a3"/>
        <w:ind w:right="68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Ценностное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единство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готовность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сотрудничеству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составляет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уклада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учреждения,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строится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воспитательная работа.</w:t>
      </w:r>
    </w:p>
    <w:p w:rsidR="00076517" w:rsidRPr="00607CB1" w:rsidRDefault="00EE130D" w:rsidP="005042D3">
      <w:pPr>
        <w:pStyle w:val="1"/>
        <w:ind w:left="959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Групповые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формы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работы: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  <w:tab w:val="left" w:pos="2110"/>
          <w:tab w:val="left" w:pos="3705"/>
          <w:tab w:val="left" w:pos="5622"/>
          <w:tab w:val="left" w:pos="6044"/>
          <w:tab w:val="left" w:pos="7392"/>
          <w:tab w:val="left" w:pos="8783"/>
          <w:tab w:val="left" w:pos="10445"/>
        </w:tabs>
        <w:spacing w:before="1"/>
        <w:ind w:right="682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- Родительский комитет</w:t>
      </w:r>
      <w:r w:rsidR="00EE130D" w:rsidRPr="00607CB1">
        <w:rPr>
          <w:color w:val="C00000"/>
          <w:sz w:val="24"/>
          <w:szCs w:val="24"/>
          <w:highlight w:val="yellow"/>
        </w:rPr>
        <w:t>,</w:t>
      </w:r>
      <w:r w:rsidR="00EE130D" w:rsidRPr="00607CB1">
        <w:rPr>
          <w:color w:val="C00000"/>
          <w:sz w:val="24"/>
          <w:szCs w:val="24"/>
          <w:highlight w:val="yellow"/>
        </w:rPr>
        <w:tab/>
        <w:t>участвующие</w:t>
      </w:r>
      <w:r w:rsidR="00EE130D" w:rsidRPr="00607CB1">
        <w:rPr>
          <w:color w:val="C00000"/>
          <w:sz w:val="24"/>
          <w:szCs w:val="24"/>
          <w:highlight w:val="yellow"/>
        </w:rPr>
        <w:tab/>
        <w:t>в</w:t>
      </w:r>
      <w:r w:rsidR="00EE130D" w:rsidRPr="00607CB1">
        <w:rPr>
          <w:color w:val="C00000"/>
          <w:sz w:val="24"/>
          <w:szCs w:val="24"/>
          <w:highlight w:val="yellow"/>
        </w:rPr>
        <w:tab/>
        <w:t>решении</w:t>
      </w:r>
      <w:r w:rsidR="00EE130D" w:rsidRPr="00607CB1">
        <w:rPr>
          <w:color w:val="C00000"/>
          <w:sz w:val="24"/>
          <w:szCs w:val="24"/>
          <w:highlight w:val="yellow"/>
        </w:rPr>
        <w:tab/>
        <w:t>вопросов</w:t>
      </w:r>
      <w:r w:rsidR="00EE130D" w:rsidRPr="00607CB1">
        <w:rPr>
          <w:color w:val="C00000"/>
          <w:sz w:val="24"/>
          <w:szCs w:val="24"/>
          <w:highlight w:val="yellow"/>
        </w:rPr>
        <w:tab/>
        <w:t>воспитания</w:t>
      </w:r>
      <w:r w:rsidR="00EE130D" w:rsidRPr="00607CB1">
        <w:rPr>
          <w:color w:val="C00000"/>
          <w:sz w:val="24"/>
          <w:szCs w:val="24"/>
          <w:highlight w:val="yellow"/>
        </w:rPr>
        <w:tab/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социализации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детей.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right="682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Родительские</w:t>
      </w:r>
      <w:r w:rsidR="00EE130D" w:rsidRPr="00607CB1">
        <w:rPr>
          <w:color w:val="C00000"/>
          <w:spacing w:val="4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собрания,</w:t>
      </w:r>
      <w:r w:rsidR="00EE130D" w:rsidRPr="00607CB1">
        <w:rPr>
          <w:color w:val="C00000"/>
          <w:spacing w:val="4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посвященные</w:t>
      </w:r>
      <w:r w:rsidR="00EE130D" w:rsidRPr="00607CB1">
        <w:rPr>
          <w:color w:val="C00000"/>
          <w:spacing w:val="4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обсуждению</w:t>
      </w:r>
      <w:r w:rsidR="00EE130D" w:rsidRPr="00607CB1">
        <w:rPr>
          <w:color w:val="C00000"/>
          <w:spacing w:val="4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актуальных</w:t>
      </w:r>
      <w:r w:rsidR="00EE130D" w:rsidRPr="00607CB1">
        <w:rPr>
          <w:color w:val="C00000"/>
          <w:spacing w:val="4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4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острых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проблем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воспитания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дошкольного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возраста.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right="674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Взаимодействие</w:t>
      </w:r>
      <w:r w:rsidR="00EE130D" w:rsidRPr="00607CB1">
        <w:rPr>
          <w:color w:val="C00000"/>
          <w:spacing w:val="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социальных</w:t>
      </w:r>
      <w:r w:rsidR="00EE130D" w:rsidRPr="00607CB1">
        <w:rPr>
          <w:color w:val="C00000"/>
          <w:spacing w:val="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сетях:</w:t>
      </w:r>
      <w:r w:rsidR="00EE130D" w:rsidRPr="00607CB1">
        <w:rPr>
          <w:color w:val="C00000"/>
          <w:spacing w:val="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родительские</w:t>
      </w:r>
      <w:r w:rsidR="00EE130D" w:rsidRPr="00607CB1">
        <w:rPr>
          <w:color w:val="C00000"/>
          <w:spacing w:val="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форумы</w:t>
      </w:r>
      <w:r w:rsidR="00EE130D" w:rsidRPr="00607CB1">
        <w:rPr>
          <w:color w:val="C00000"/>
          <w:spacing w:val="1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группах</w:t>
      </w:r>
      <w:r w:rsidR="00EE130D" w:rsidRPr="00607CB1">
        <w:rPr>
          <w:color w:val="C00000"/>
          <w:spacing w:val="3"/>
          <w:sz w:val="24"/>
          <w:szCs w:val="24"/>
          <w:highlight w:val="yellow"/>
        </w:rPr>
        <w:t xml:space="preserve"> </w:t>
      </w:r>
      <w:proofErr w:type="spellStart"/>
      <w:r w:rsidR="00EE130D" w:rsidRPr="00607CB1">
        <w:rPr>
          <w:color w:val="C00000"/>
          <w:sz w:val="24"/>
          <w:szCs w:val="24"/>
          <w:highlight w:val="yellow"/>
        </w:rPr>
        <w:t>ВатСап</w:t>
      </w:r>
      <w:proofErr w:type="spellEnd"/>
      <w:r w:rsidR="00EE130D" w:rsidRPr="00607CB1">
        <w:rPr>
          <w:color w:val="C00000"/>
          <w:sz w:val="24"/>
          <w:szCs w:val="24"/>
          <w:highlight w:val="yellow"/>
        </w:rPr>
        <w:t>,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посвященные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обсуждению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интересующих</w:t>
      </w:r>
      <w:r w:rsidR="00EE130D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родителей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вопросов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воспитания;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виртуальные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консультации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администрации,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специалистов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педагогов.</w:t>
      </w:r>
    </w:p>
    <w:p w:rsidR="00076517" w:rsidRPr="00607CB1" w:rsidRDefault="00EE130D" w:rsidP="005042D3">
      <w:pPr>
        <w:pStyle w:val="1"/>
        <w:ind w:left="959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Индивидуальные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формы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работы:</w:t>
      </w:r>
    </w:p>
    <w:p w:rsidR="00C66438" w:rsidRPr="00607CB1" w:rsidRDefault="00C66438" w:rsidP="00C66438">
      <w:pPr>
        <w:pStyle w:val="a5"/>
        <w:tabs>
          <w:tab w:val="left" w:pos="1114"/>
        </w:tabs>
        <w:spacing w:before="1"/>
        <w:ind w:right="679" w:firstLine="0"/>
        <w:jc w:val="both"/>
        <w:rPr>
          <w:color w:val="C00000"/>
          <w:spacing w:val="3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работа</w:t>
      </w:r>
      <w:r w:rsidR="00EE130D"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специалистов</w:t>
      </w:r>
      <w:r w:rsidR="00EE130D"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</w:t>
      </w:r>
      <w:r w:rsidR="00EE130D"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запросу</w:t>
      </w:r>
      <w:r w:rsidR="00EE130D"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родителей</w:t>
      </w:r>
      <w:r w:rsidR="00EE130D"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для</w:t>
      </w:r>
      <w:r w:rsidR="00EE130D"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решения</w:t>
      </w:r>
      <w:r w:rsidR="00EE130D"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проблемных</w:t>
      </w:r>
      <w:r w:rsidR="00EE130D"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ситуаций,</w:t>
      </w:r>
      <w:r w:rsidR="00EE130D"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связанных с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воспитанием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ребенка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дошкольного возраста.</w:t>
      </w:r>
      <w:r w:rsidR="00EE130D" w:rsidRPr="00607CB1">
        <w:rPr>
          <w:color w:val="C00000"/>
          <w:spacing w:val="3"/>
          <w:sz w:val="24"/>
          <w:szCs w:val="24"/>
          <w:highlight w:val="yellow"/>
        </w:rPr>
        <w:t xml:space="preserve"> </w:t>
      </w:r>
    </w:p>
    <w:p w:rsidR="00076517" w:rsidRPr="00607CB1" w:rsidRDefault="00EE130D" w:rsidP="00C66438">
      <w:pPr>
        <w:pStyle w:val="a5"/>
        <w:tabs>
          <w:tab w:val="left" w:pos="1114"/>
        </w:tabs>
        <w:spacing w:before="1"/>
        <w:ind w:right="679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–</w:t>
      </w:r>
      <w:r w:rsidR="00C66438" w:rsidRPr="00607CB1">
        <w:rPr>
          <w:color w:val="C0000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педагогических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консилиумах,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собираемых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случае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возникновения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острых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проблем,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связанных с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воспитанием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ребенка.</w:t>
      </w:r>
    </w:p>
    <w:p w:rsidR="00076517" w:rsidRPr="00607CB1" w:rsidRDefault="00C66438" w:rsidP="00C66438">
      <w:pPr>
        <w:pStyle w:val="a5"/>
        <w:tabs>
          <w:tab w:val="left" w:pos="1114"/>
        </w:tabs>
        <w:ind w:right="683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Участие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(законных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представителей)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других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членов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семьи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дошкольника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реализации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проектов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мероприятий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воспитательной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направленности.</w:t>
      </w:r>
    </w:p>
    <w:p w:rsidR="00C66438" w:rsidRPr="00607CB1" w:rsidRDefault="00C66438" w:rsidP="00C66438">
      <w:pPr>
        <w:pStyle w:val="a5"/>
        <w:tabs>
          <w:tab w:val="left" w:pos="1114"/>
        </w:tabs>
        <w:ind w:right="684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Индивидуальное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консультирование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(законных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представителей)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c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целью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координации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воспитательных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усилий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педагогического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коллектива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семьи.</w:t>
      </w:r>
      <w:r w:rsidRPr="00607CB1">
        <w:rPr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C66438" w:rsidP="005042D3">
      <w:pPr>
        <w:pStyle w:val="1"/>
        <w:spacing w:before="73"/>
        <w:ind w:firstLine="56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Ф</w:t>
      </w:r>
      <w:r w:rsidR="00EE130D" w:rsidRPr="00607CB1">
        <w:rPr>
          <w:color w:val="C00000"/>
          <w:sz w:val="24"/>
          <w:szCs w:val="24"/>
          <w:highlight w:val="yellow"/>
        </w:rPr>
        <w:t>ормы</w:t>
      </w:r>
      <w:r w:rsidR="00EE130D" w:rsidRPr="00607CB1">
        <w:rPr>
          <w:color w:val="C00000"/>
          <w:spacing w:val="4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информационного</w:t>
      </w:r>
      <w:r w:rsidR="00EE130D" w:rsidRPr="00607CB1">
        <w:rPr>
          <w:color w:val="C00000"/>
          <w:spacing w:val="4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взаимодействия,</w:t>
      </w:r>
      <w:r w:rsidR="00EE130D" w:rsidRPr="00607CB1">
        <w:rPr>
          <w:color w:val="C00000"/>
          <w:spacing w:val="4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относящиеся</w:t>
      </w:r>
      <w:r w:rsidR="00EE130D" w:rsidRPr="00607CB1">
        <w:rPr>
          <w:color w:val="C00000"/>
          <w:spacing w:val="4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</w:t>
      </w:r>
      <w:r w:rsidR="00EE130D" w:rsidRPr="00607CB1">
        <w:rPr>
          <w:color w:val="C00000"/>
          <w:spacing w:val="4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коллективу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родителей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целом: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единый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групповой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стенды;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сайт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детского сада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сети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Интернет;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right="679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плакаты</w:t>
      </w:r>
      <w:r w:rsidR="00EE130D" w:rsidRPr="00607CB1">
        <w:rPr>
          <w:color w:val="C00000"/>
          <w:spacing w:val="5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различной</w:t>
      </w:r>
      <w:r w:rsidR="00EE130D" w:rsidRPr="00607CB1">
        <w:rPr>
          <w:color w:val="C00000"/>
          <w:spacing w:val="5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тематики</w:t>
      </w:r>
      <w:r w:rsidR="00EE130D" w:rsidRPr="00607CB1">
        <w:rPr>
          <w:color w:val="C00000"/>
          <w:spacing w:val="5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(противопожарная,</w:t>
      </w:r>
      <w:r w:rsidR="00EE130D" w:rsidRPr="00607CB1">
        <w:rPr>
          <w:color w:val="C00000"/>
          <w:spacing w:val="5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санитарная,</w:t>
      </w:r>
      <w:r w:rsidR="00EE130D" w:rsidRPr="00607CB1">
        <w:rPr>
          <w:color w:val="C00000"/>
          <w:spacing w:val="5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гигиеническая,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психолого -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педагогическая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 др.);</w:t>
      </w:r>
      <w:r w:rsidR="00EE130D" w:rsidRPr="00607CB1">
        <w:rPr>
          <w:color w:val="C00000"/>
          <w:spacing w:val="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-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папки,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письма,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памятки,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буклеты,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бюллетени;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  <w:tab w:val="left" w:pos="3309"/>
          <w:tab w:val="left" w:pos="5071"/>
          <w:tab w:val="left" w:pos="5404"/>
          <w:tab w:val="left" w:pos="6610"/>
          <w:tab w:val="left" w:pos="7825"/>
          <w:tab w:val="left" w:pos="9408"/>
          <w:tab w:val="left" w:pos="9768"/>
        </w:tabs>
        <w:ind w:right="681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документальные</w:t>
      </w:r>
      <w:r w:rsidR="00EE130D" w:rsidRPr="00607CB1">
        <w:rPr>
          <w:color w:val="C00000"/>
          <w:sz w:val="24"/>
          <w:szCs w:val="24"/>
          <w:highlight w:val="yellow"/>
        </w:rPr>
        <w:tab/>
      </w:r>
      <w:proofErr w:type="spellStart"/>
      <w:r w:rsidR="00EE130D" w:rsidRPr="00607CB1">
        <w:rPr>
          <w:color w:val="C00000"/>
          <w:sz w:val="24"/>
          <w:szCs w:val="24"/>
          <w:highlight w:val="yellow"/>
        </w:rPr>
        <w:t>видеообзоры</w:t>
      </w:r>
      <w:proofErr w:type="spellEnd"/>
      <w:r w:rsidR="00EE130D" w:rsidRPr="00607CB1">
        <w:rPr>
          <w:color w:val="C00000"/>
          <w:sz w:val="24"/>
          <w:szCs w:val="24"/>
          <w:highlight w:val="yellow"/>
        </w:rPr>
        <w:tab/>
        <w:t>с</w:t>
      </w:r>
      <w:r w:rsidR="00EE130D" w:rsidRPr="00607CB1">
        <w:rPr>
          <w:color w:val="C00000"/>
          <w:sz w:val="24"/>
          <w:szCs w:val="24"/>
          <w:highlight w:val="yellow"/>
        </w:rPr>
        <w:tab/>
        <w:t>записью</w:t>
      </w:r>
      <w:r w:rsidR="00EE130D" w:rsidRPr="00607CB1">
        <w:rPr>
          <w:color w:val="C00000"/>
          <w:sz w:val="24"/>
          <w:szCs w:val="24"/>
          <w:highlight w:val="yellow"/>
        </w:rPr>
        <w:tab/>
        <w:t>занятий,</w:t>
      </w:r>
      <w:r w:rsidR="00EE130D" w:rsidRPr="00607CB1">
        <w:rPr>
          <w:color w:val="C00000"/>
          <w:sz w:val="24"/>
          <w:szCs w:val="24"/>
          <w:highlight w:val="yellow"/>
        </w:rPr>
        <w:tab/>
        <w:t>праздников</w:t>
      </w:r>
      <w:r w:rsidR="00EE130D" w:rsidRPr="00607CB1">
        <w:rPr>
          <w:color w:val="C00000"/>
          <w:sz w:val="24"/>
          <w:szCs w:val="24"/>
          <w:highlight w:val="yellow"/>
        </w:rPr>
        <w:tab/>
        <w:t>и</w:t>
      </w:r>
      <w:r w:rsidR="00EE130D" w:rsidRPr="00607CB1">
        <w:rPr>
          <w:color w:val="C00000"/>
          <w:sz w:val="24"/>
          <w:szCs w:val="24"/>
          <w:highlight w:val="yellow"/>
        </w:rPr>
        <w:tab/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других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воспитательно</w:t>
      </w:r>
      <w:proofErr w:type="spellEnd"/>
      <w:r w:rsidR="00EE130D" w:rsidRPr="00607CB1">
        <w:rPr>
          <w:color w:val="C00000"/>
          <w:sz w:val="24"/>
          <w:szCs w:val="24"/>
          <w:highlight w:val="yellow"/>
        </w:rPr>
        <w:t>-образовательных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мероприятий;</w:t>
      </w:r>
    </w:p>
    <w:p w:rsidR="00076517" w:rsidRPr="00607CB1" w:rsidRDefault="00EE130D" w:rsidP="005042D3">
      <w:pPr>
        <w:pStyle w:val="1"/>
        <w:ind w:firstLine="56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3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устной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словесной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форме</w:t>
      </w:r>
      <w:r w:rsidRPr="00607CB1">
        <w:rPr>
          <w:color w:val="C00000"/>
          <w:spacing w:val="3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индивидуальное</w:t>
      </w:r>
      <w:r w:rsidRPr="00607CB1">
        <w:rPr>
          <w:color w:val="C00000"/>
          <w:spacing w:val="3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взаимодействие</w:t>
      </w:r>
      <w:r w:rsidRPr="00607CB1">
        <w:rPr>
          <w:color w:val="C00000"/>
          <w:spacing w:val="3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3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каждого ребенка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осуществляется: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при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ежедневных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непосредственных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контактах</w:t>
      </w:r>
      <w:r w:rsidR="00EE130D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педагогов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родителями;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right="680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при</w:t>
      </w:r>
      <w:r w:rsidR="00EE130D"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проведении</w:t>
      </w:r>
      <w:r w:rsidR="00EE130D" w:rsidRPr="00607CB1">
        <w:rPr>
          <w:color w:val="C00000"/>
          <w:spacing w:val="3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неформальных</w:t>
      </w:r>
      <w:r w:rsidR="00EE130D" w:rsidRPr="00607CB1">
        <w:rPr>
          <w:color w:val="C00000"/>
          <w:spacing w:val="3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бесед</w:t>
      </w:r>
      <w:r w:rsidR="00EE130D"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</w:t>
      </w:r>
      <w:r w:rsidR="00EE130D"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детях</w:t>
      </w:r>
      <w:r w:rsidR="00EE130D"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или</w:t>
      </w:r>
      <w:r w:rsidR="00EE130D" w:rsidRPr="00607CB1">
        <w:rPr>
          <w:color w:val="C00000"/>
          <w:spacing w:val="3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запланированных</w:t>
      </w:r>
      <w:r w:rsidR="00EE130D"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встреч</w:t>
      </w:r>
      <w:r w:rsidR="00EE130D" w:rsidRPr="00607CB1">
        <w:rPr>
          <w:color w:val="C00000"/>
          <w:spacing w:val="3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родителями;</w:t>
      </w:r>
    </w:p>
    <w:p w:rsidR="00076517" w:rsidRPr="00607CB1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при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общении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телефону;</w:t>
      </w:r>
    </w:p>
    <w:p w:rsidR="00076517" w:rsidRPr="00607CB1" w:rsidRDefault="00EE130D" w:rsidP="005042D3">
      <w:pPr>
        <w:pStyle w:val="a3"/>
        <w:tabs>
          <w:tab w:val="left" w:pos="3072"/>
          <w:tab w:val="left" w:pos="4235"/>
          <w:tab w:val="left" w:pos="6475"/>
          <w:tab w:val="left" w:pos="6934"/>
          <w:tab w:val="left" w:pos="9016"/>
        </w:tabs>
        <w:ind w:right="686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Традиционные</w:t>
      </w:r>
      <w:r w:rsidRPr="00607CB1">
        <w:rPr>
          <w:color w:val="C00000"/>
          <w:sz w:val="24"/>
          <w:szCs w:val="24"/>
          <w:highlight w:val="yellow"/>
        </w:rPr>
        <w:tab/>
        <w:t>формы</w:t>
      </w:r>
      <w:r w:rsidRPr="00607CB1">
        <w:rPr>
          <w:color w:val="C00000"/>
          <w:sz w:val="24"/>
          <w:szCs w:val="24"/>
          <w:highlight w:val="yellow"/>
        </w:rPr>
        <w:tab/>
        <w:t>взаимодействия</w:t>
      </w:r>
      <w:r w:rsidRPr="00607CB1">
        <w:rPr>
          <w:color w:val="C00000"/>
          <w:sz w:val="24"/>
          <w:szCs w:val="24"/>
          <w:highlight w:val="yellow"/>
        </w:rPr>
        <w:tab/>
        <w:t>с</w:t>
      </w:r>
      <w:r w:rsidRPr="00607CB1">
        <w:rPr>
          <w:color w:val="C00000"/>
          <w:sz w:val="24"/>
          <w:szCs w:val="24"/>
          <w:highlight w:val="yellow"/>
        </w:rPr>
        <w:tab/>
        <w:t>родителями</w:t>
      </w:r>
      <w:r w:rsidRPr="00607CB1">
        <w:rPr>
          <w:color w:val="C00000"/>
          <w:sz w:val="24"/>
          <w:szCs w:val="24"/>
          <w:highlight w:val="yellow"/>
        </w:rPr>
        <w:tab/>
      </w:r>
      <w:r w:rsidRPr="00607CB1">
        <w:rPr>
          <w:color w:val="C00000"/>
          <w:spacing w:val="-1"/>
          <w:sz w:val="24"/>
          <w:szCs w:val="24"/>
          <w:highlight w:val="yellow"/>
        </w:rPr>
        <w:t>дополняются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дистанционными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(дистанционные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консультации,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онлайн-конференции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т.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д.).</w:t>
      </w:r>
    </w:p>
    <w:p w:rsidR="00076517" w:rsidRPr="00607CB1" w:rsidRDefault="00076517" w:rsidP="005042D3">
      <w:pPr>
        <w:pStyle w:val="a3"/>
        <w:spacing w:before="7"/>
        <w:ind w:left="0" w:firstLine="0"/>
        <w:jc w:val="left"/>
        <w:rPr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ind w:right="679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 xml:space="preserve">Работа с родителями в группах раннего возраста. </w:t>
      </w:r>
      <w:r w:rsidRPr="00607CB1">
        <w:rPr>
          <w:color w:val="C00000"/>
          <w:sz w:val="24"/>
          <w:szCs w:val="24"/>
          <w:highlight w:val="yellow"/>
        </w:rPr>
        <w:t>Первые дни посещения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ребенком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особенно ответственный период в работе 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семьей: от того, какие впечатления сложатся у родителей (законных представителей)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ребенка, во многом зависят дальнейшие взаимоотношения дошкольного учреждения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семьи.</w:t>
      </w:r>
    </w:p>
    <w:p w:rsidR="00076517" w:rsidRPr="00607CB1" w:rsidRDefault="00EE130D" w:rsidP="005042D3">
      <w:pPr>
        <w:pStyle w:val="a3"/>
        <w:spacing w:before="1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На начальном этапе адаптации педагог узнает об особенностях, ребенка, 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привычках,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методах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 семье.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сочувствием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отнестись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естественному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беспокойству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представителей),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впервые оставляющих своего малыша на попечение не знакомых людей. Нужно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заверить родителей (законных представителей), что к ребенку будут внимательны,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пока им группу, спальню, кровать, где будет спать ребенок, рассказать о режиме.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Соблюдение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правильного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режима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дня,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достаточный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сон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выполнение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гигиенических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требований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—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только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условие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полноценного физического развития ребенка, укрепления его здоровья, но и условие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сфере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Нарушение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режима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ведет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переутомлению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нервной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системы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причиной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капризов,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негативного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требованиям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взрослых.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понимать,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часто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повторяющиеся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конфликты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между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ребенком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взрослыми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отрицательно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сказываются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 формировании характера малыша, разрушают его доверие к взрослым. Причиной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конфликтов между взрослыми и ребенком в семье может быть неудовлетворение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естественной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потребности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малыша в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активности, самостоятельности.</w:t>
      </w:r>
    </w:p>
    <w:p w:rsidR="00076517" w:rsidRPr="00607CB1" w:rsidRDefault="00EE130D" w:rsidP="00C66438">
      <w:pPr>
        <w:pStyle w:val="a3"/>
        <w:spacing w:before="2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На собраниях, во время бесед педагог всегда должен подчеркивать, как важно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умение</w:t>
      </w:r>
      <w:r w:rsidRPr="00607CB1">
        <w:rPr>
          <w:color w:val="C00000"/>
          <w:spacing w:val="2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отца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матери</w:t>
      </w:r>
      <w:r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понимать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учитывать</w:t>
      </w:r>
      <w:r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возможности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потребности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ребенка,</w:t>
      </w:r>
      <w:r w:rsidR="00C66438" w:rsidRPr="00607CB1">
        <w:rPr>
          <w:color w:val="C00000"/>
          <w:sz w:val="24"/>
          <w:szCs w:val="24"/>
          <w:highlight w:val="yellow"/>
        </w:rPr>
        <w:t xml:space="preserve"> п</w:t>
      </w:r>
      <w:r w:rsidRPr="00607CB1">
        <w:rPr>
          <w:color w:val="C00000"/>
          <w:sz w:val="24"/>
          <w:szCs w:val="24"/>
          <w:highlight w:val="yellow"/>
        </w:rPr>
        <w:t>роявлять</w:t>
      </w:r>
      <w:r w:rsidRPr="00607CB1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терпение</w:t>
      </w:r>
      <w:r w:rsidRPr="00607CB1">
        <w:rPr>
          <w:color w:val="C00000"/>
          <w:spacing w:val="2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мягкость,</w:t>
      </w:r>
      <w:r w:rsidRPr="00607CB1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настойчивыми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привитии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ребенку</w:t>
      </w:r>
      <w:r w:rsidRPr="00607CB1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полезных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навыков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привычек.</w:t>
      </w:r>
    </w:p>
    <w:p w:rsidR="00076517" w:rsidRPr="00607CB1" w:rsidRDefault="00076517" w:rsidP="005042D3">
      <w:pPr>
        <w:pStyle w:val="a3"/>
        <w:spacing w:before="6"/>
        <w:ind w:left="0" w:firstLine="0"/>
        <w:jc w:val="left"/>
        <w:rPr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В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младшей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группе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продолжается работа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педагогическому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просвещению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родителей,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приобщение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 жизни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сада.</w:t>
      </w:r>
    </w:p>
    <w:p w:rsidR="00076517" w:rsidRPr="00607CB1" w:rsidRDefault="00EE130D" w:rsidP="005042D3">
      <w:pPr>
        <w:pStyle w:val="a3"/>
        <w:ind w:right="684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 этой группе часто встает вопрос о трудностях вхождения ребенка в детский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коллектив.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Налаживая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сверстниками,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стремиться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воздействовать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на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семью,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сделать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ее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своим союзником.</w:t>
      </w:r>
    </w:p>
    <w:p w:rsidR="00076517" w:rsidRPr="00607CB1" w:rsidRDefault="00EE130D" w:rsidP="005042D3">
      <w:pPr>
        <w:pStyle w:val="a3"/>
        <w:spacing w:before="1"/>
        <w:ind w:right="678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Педагог должен показать родителям (законным представителям), как неумение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нежелание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считаться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окружающими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осложняет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взаимоотношения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советует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чаще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расспрашивать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том,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кем,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он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играет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детском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саду,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хвалить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проявленное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желание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поделиться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игрушкой,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уступить,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поощрять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игры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детьми.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Следует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помнить,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благотворно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действует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привлечение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 труду в семье, выполнение разнообразных поручений, оказание маленьких услуг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окружающим.</w:t>
      </w:r>
    </w:p>
    <w:p w:rsidR="00076517" w:rsidRPr="00607CB1" w:rsidRDefault="00EE130D" w:rsidP="005042D3">
      <w:pPr>
        <w:pStyle w:val="a3"/>
        <w:ind w:right="679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У детей четвертого года жизни возрастает стремление к самостоятельности,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очень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часто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удовлетворяется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семье. Поэтому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вопрос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самостоятельности по-прежнему актуален и должен быть темой бесед с родителями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представителями) детей.</w:t>
      </w:r>
    </w:p>
    <w:p w:rsidR="00076517" w:rsidRPr="00607CB1" w:rsidRDefault="00EE130D" w:rsidP="005042D3">
      <w:pPr>
        <w:pStyle w:val="a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Дети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данного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активно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подражают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окружающим,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связи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этим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роль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примера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взрослых.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примера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представителей) в воспитании детей, о значении так называемых мелочей быта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формировании личности ребенка нужно неоднократно напоминать на родительских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собраниях,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 время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бесед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консультаций.</w:t>
      </w:r>
    </w:p>
    <w:p w:rsidR="00C66438" w:rsidRPr="00607CB1" w:rsidRDefault="00EE130D" w:rsidP="005042D3">
      <w:pPr>
        <w:pStyle w:val="a3"/>
        <w:ind w:right="675"/>
        <w:rPr>
          <w:color w:val="C00000"/>
          <w:spacing w:val="-8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 младшем дошкольном возрасте происходит бурное развитие речи ребенка,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интереса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окружающему.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Внимание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представителей)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вопросам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умение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поддержать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интерес,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высказывания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способствуют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развитию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мышления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речи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правильного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отношения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наблюдаемому.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Следует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предупредить родителей (законных представителей) об опасности возникновения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негативных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последствий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случае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равнодушного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отношения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детским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вопросам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проблемам.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гасит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любознательность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отдаляя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родителей.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</w:p>
    <w:p w:rsidR="00C66438" w:rsidRPr="00607CB1" w:rsidRDefault="00C66438" w:rsidP="005042D3">
      <w:pPr>
        <w:pStyle w:val="a3"/>
        <w:ind w:right="675"/>
        <w:rPr>
          <w:color w:val="C00000"/>
          <w:spacing w:val="-8"/>
          <w:sz w:val="24"/>
          <w:szCs w:val="24"/>
          <w:highlight w:val="yellow"/>
        </w:rPr>
      </w:pPr>
    </w:p>
    <w:p w:rsidR="00C66438" w:rsidRPr="00607CB1" w:rsidRDefault="00C66438" w:rsidP="005042D3">
      <w:pPr>
        <w:pStyle w:val="a3"/>
        <w:ind w:right="675"/>
        <w:rPr>
          <w:color w:val="C00000"/>
          <w:spacing w:val="-8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Желательно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C66438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показать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открытое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занятие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развитию речи с последующим его анализом и конкретными рекомендациями о том,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беседовать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ребенком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прочитанном,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обращать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внимание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природе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общественной жизни, как знакомить с трудом людей, чтобы у детей уже в этом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закладывалось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уважение к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людям и 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труду.</w:t>
      </w:r>
    </w:p>
    <w:p w:rsidR="00076517" w:rsidRPr="00607CB1" w:rsidRDefault="00EE130D" w:rsidP="005042D3">
      <w:pPr>
        <w:pStyle w:val="a3"/>
        <w:spacing w:before="1"/>
        <w:ind w:right="68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Все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рекомендации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оформить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разместить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информационном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стенде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группы,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сайте учреждения в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разделе «Из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опыта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работы».</w:t>
      </w:r>
    </w:p>
    <w:p w:rsidR="00076517" w:rsidRPr="00607CB1" w:rsidRDefault="00076517" w:rsidP="005042D3">
      <w:pPr>
        <w:pStyle w:val="a3"/>
        <w:spacing w:before="1"/>
        <w:ind w:left="0" w:firstLine="0"/>
        <w:jc w:val="left"/>
        <w:rPr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ind w:left="959"/>
        <w:rPr>
          <w:b/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Работа</w:t>
      </w:r>
      <w:r w:rsidRPr="00607CB1">
        <w:rPr>
          <w:b/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</w:t>
      </w:r>
      <w:r w:rsidRPr="00607CB1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родителями</w:t>
      </w:r>
      <w:r w:rsidRPr="00607CB1">
        <w:rPr>
          <w:b/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в</w:t>
      </w:r>
      <w:r w:rsidRPr="00607CB1">
        <w:rPr>
          <w:b/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средней</w:t>
      </w:r>
      <w:r w:rsidRPr="00607CB1">
        <w:rPr>
          <w:b/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группе</w:t>
      </w:r>
    </w:p>
    <w:p w:rsidR="00076517" w:rsidRPr="00607CB1" w:rsidRDefault="00EE130D" w:rsidP="00C66438">
      <w:pPr>
        <w:pStyle w:val="a3"/>
        <w:tabs>
          <w:tab w:val="left" w:pos="1833"/>
          <w:tab w:val="left" w:pos="2930"/>
          <w:tab w:val="left" w:pos="5150"/>
          <w:tab w:val="left" w:pos="5682"/>
          <w:tab w:val="left" w:pos="6951"/>
          <w:tab w:val="left" w:pos="7419"/>
          <w:tab w:val="left" w:pos="9180"/>
        </w:tabs>
        <w:ind w:right="678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5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начале</w:t>
      </w:r>
      <w:r w:rsidRPr="00607CB1">
        <w:rPr>
          <w:color w:val="C00000"/>
          <w:spacing w:val="5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учебного</w:t>
      </w:r>
      <w:r w:rsidRPr="00607CB1">
        <w:rPr>
          <w:color w:val="C00000"/>
          <w:spacing w:val="5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года</w:t>
      </w:r>
      <w:r w:rsidRPr="00607CB1">
        <w:rPr>
          <w:color w:val="C00000"/>
          <w:spacing w:val="6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педагогам,</w:t>
      </w:r>
      <w:r w:rsidRPr="00607CB1">
        <w:rPr>
          <w:color w:val="C00000"/>
          <w:spacing w:val="5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необходимо</w:t>
      </w:r>
      <w:r w:rsidRPr="00607CB1">
        <w:rPr>
          <w:color w:val="C00000"/>
          <w:spacing w:val="6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выяснить,</w:t>
      </w:r>
      <w:r w:rsidRPr="00607CB1">
        <w:rPr>
          <w:color w:val="C00000"/>
          <w:spacing w:val="5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</w:t>
      </w:r>
      <w:r w:rsidRPr="00607CB1">
        <w:rPr>
          <w:color w:val="C00000"/>
          <w:spacing w:val="6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изменилось</w:t>
      </w:r>
      <w:r w:rsidRPr="00607CB1">
        <w:rPr>
          <w:color w:val="C00000"/>
          <w:spacing w:val="5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C66438" w:rsidRPr="00607CB1">
        <w:rPr>
          <w:color w:val="C00000"/>
          <w:sz w:val="24"/>
          <w:szCs w:val="24"/>
          <w:highlight w:val="yellow"/>
        </w:rPr>
        <w:t>условиях жизни воспитанников.</w:t>
      </w:r>
      <w:r w:rsidR="00C66438" w:rsidRPr="00607CB1">
        <w:rPr>
          <w:color w:val="C00000"/>
          <w:sz w:val="24"/>
          <w:szCs w:val="24"/>
          <w:highlight w:val="yellow"/>
        </w:rPr>
        <w:tab/>
        <w:t xml:space="preserve">В беседах с родителями </w:t>
      </w:r>
      <w:r w:rsidRPr="00607CB1">
        <w:rPr>
          <w:color w:val="C00000"/>
          <w:spacing w:val="-1"/>
          <w:sz w:val="24"/>
          <w:szCs w:val="24"/>
          <w:highlight w:val="yellow"/>
        </w:rPr>
        <w:t>(законными</w:t>
      </w:r>
      <w:r w:rsidR="00C66438" w:rsidRPr="00607CB1">
        <w:rPr>
          <w:color w:val="C00000"/>
          <w:sz w:val="24"/>
          <w:szCs w:val="24"/>
          <w:highlight w:val="yellow"/>
        </w:rPr>
        <w:t xml:space="preserve"> п</w:t>
      </w:r>
      <w:r w:rsidRPr="00607CB1">
        <w:rPr>
          <w:color w:val="C00000"/>
          <w:sz w:val="24"/>
          <w:szCs w:val="24"/>
          <w:highlight w:val="yellow"/>
        </w:rPr>
        <w:t>редставителями)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узнают,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продолжают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приучать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самостоятельности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самообслуживании,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привлекают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 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 помощь взрослым,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какие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игры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занятия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предпочитают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дети,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проводит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дома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выходные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дни.</w:t>
      </w:r>
    </w:p>
    <w:p w:rsidR="00076517" w:rsidRPr="00607CB1" w:rsidRDefault="00EE130D" w:rsidP="005042D3">
      <w:pPr>
        <w:pStyle w:val="a3"/>
        <w:spacing w:before="1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 своем сообщении на первом родительском собрании педагогам необходимо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подчеркнуть возросшие возможности детей, подробно ознакомить с новыми, более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сложными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задачами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сфере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личностного развития.</w:t>
      </w:r>
    </w:p>
    <w:p w:rsidR="00076517" w:rsidRPr="00607CB1" w:rsidRDefault="00EE130D" w:rsidP="005042D3">
      <w:pPr>
        <w:pStyle w:val="a3"/>
        <w:ind w:right="678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Наблюдая за детьми, педагоги могут отметить, улучшилось ли их поведение,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более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совершенными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культурно-гигиенические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навыки,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навыки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самообслуживания, усложнились ли игровые интересы, каковы их отношения со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сверстниками,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трудовым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поручениям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становится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предметом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разговора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представителями)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воспитанников.</w:t>
      </w:r>
    </w:p>
    <w:p w:rsidR="00076517" w:rsidRPr="00607CB1" w:rsidRDefault="00EE130D" w:rsidP="005042D3">
      <w:pPr>
        <w:pStyle w:val="a3"/>
        <w:ind w:right="67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Трудовая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деятельность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пятого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года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должна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центре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внимания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семьи. Одна из задач рабочей программы воспитания - закрепление в семье навыков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самообслуживания.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довести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сведения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(законных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представителей)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информацию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необходимости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повысить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требования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 уборке ребенком своих вещей после игр и занятий. Если ребенок делал это раньше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вместе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взрослыми,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теперь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он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должен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самостоятельным.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Известно,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сколько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хлопот доставляют родителям занятия ребенка с клеем, краской, бумагой, поэтому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взрослые часто неодобрительно относятся к подобным занятиям и даже запрещают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их. Такое отношение родителей к полезной для детей деятельности неправильно.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Стремление детей мастерить, конструировать надо поощрять. Более того, родителям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принимать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ручном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способствуя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усидчивости,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целеустремленности,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творчества.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надо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аккуратности: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закрыть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стол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клеенкой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или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бумагой,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после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занятий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убрать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место,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собрать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обрезки с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пола и т.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д.</w:t>
      </w:r>
    </w:p>
    <w:p w:rsidR="00076517" w:rsidRPr="00607CB1" w:rsidRDefault="00EE130D" w:rsidP="005042D3">
      <w:pPr>
        <w:pStyle w:val="a3"/>
        <w:spacing w:before="2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pacing w:val="-1"/>
          <w:sz w:val="24"/>
          <w:szCs w:val="24"/>
          <w:highlight w:val="yellow"/>
        </w:rPr>
        <w:t>В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этом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возрасте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расширяется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круг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поручений,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которые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ребенок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может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выполнять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самостоятельно,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например,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цветы,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накрыть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стол.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поручения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постепенно становится постоянными, превращаются в обязанность. Важно обращать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внимание на внешний вид детей, так как они в состоянии замечать и самостоятельно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устранять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непорядок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одежде,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прическе.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Если,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прививаемые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саду,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культурно-гигиенические навыки не закрепляются в семье, если от ребенка дома не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требуют, чтобы он мыл руки после туалета, перед едой, пользовался салфеткой,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полоскал рот после еды, все это он будет делать лишь под контролем воспитателя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детском саду, а выполнение культурно-гигиенических правил ребенком четырех лет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привычным.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представители)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знать,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требования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предъявлять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детям,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правила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вежливости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им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понятны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доступны.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Важно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обращать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внимание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(законных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представителей) детей на содержание детских игр, на необходимость создавать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семье условия дли игр, отражающих явления общественной жизни, труд людей,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расширять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соответствующие знания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детей.</w:t>
      </w:r>
    </w:p>
    <w:p w:rsidR="00076517" w:rsidRPr="00607CB1" w:rsidRDefault="00076517" w:rsidP="005042D3">
      <w:pPr>
        <w:rPr>
          <w:color w:val="C00000"/>
          <w:sz w:val="24"/>
          <w:szCs w:val="24"/>
          <w:highlight w:val="yellow"/>
        </w:rPr>
        <w:sectPr w:rsidR="00076517" w:rsidRPr="00607CB1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607CB1" w:rsidRDefault="00EE130D" w:rsidP="005042D3">
      <w:pPr>
        <w:pStyle w:val="a3"/>
        <w:spacing w:before="73"/>
        <w:ind w:right="674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Особый интерес проявляют дети к труду своих родителей. Однако взрослые, не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доступно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рассказать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нередко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создают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искаженное представление о ней (есть дети, которые считают, что родители ходят на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работу, чтобы получать деньги). Педагоги должны советовать родителям (законным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представителям),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доступно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познакомить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профессиями,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подчеркнув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общественную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значимость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любого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труда.</w:t>
      </w:r>
    </w:p>
    <w:p w:rsidR="00076517" w:rsidRPr="00607CB1" w:rsidRDefault="00EE130D" w:rsidP="005042D3">
      <w:pPr>
        <w:pStyle w:val="a3"/>
        <w:ind w:right="67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пятом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году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ребенок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состоянии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осознать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нравственный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смысл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взаимоотношений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людей,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поступков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героев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художественных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произведений.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Поэтому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представители)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чтении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книг,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просмотре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телевизионных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передач могут подвести детей к оценке поведения персонажей («Как, по-твоему,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поступил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мальчик?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Почему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ты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думаешь,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плохо?»).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Однако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такая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беседа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должна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слишком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назидательной.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Чтобы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помочь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родителям,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представителям)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 могут пригласить их па открытое занятие беседу, составить список книг,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которые взрослые могут прочитать детям, рекомендовать примерное содержание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бесед о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прочитанном.</w:t>
      </w:r>
    </w:p>
    <w:p w:rsidR="00076517" w:rsidRPr="00607CB1" w:rsidRDefault="00EE130D" w:rsidP="005042D3">
      <w:pPr>
        <w:pStyle w:val="a3"/>
        <w:spacing w:before="2"/>
        <w:ind w:right="679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Воспитанники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средний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проживают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период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активного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формирования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отношения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окружающим.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Жизнь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коллективе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сверстников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требует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умения считаться с интересами других детей, сопереживать их успехам и неудачам,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оказывать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помощь,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активно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участвовать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общей деятельности.</w:t>
      </w:r>
    </w:p>
    <w:p w:rsidR="00076517" w:rsidRPr="00607CB1" w:rsidRDefault="00EE130D" w:rsidP="005042D3">
      <w:pPr>
        <w:pStyle w:val="a3"/>
        <w:ind w:right="674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Характер взаимоотношений ребенка со сверстниками должен быть предметом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постоянных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бесед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педагога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родителями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(законными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представителями).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Если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взаимоотношения носят отрицательный характер, необходимо выяснить, не является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 ребенок дома маленьким деспотом, не виноваты ли взрослые в неверной оценке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поведения.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нужно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посоветовать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повысить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требовательность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ребенку,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включить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коллективные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дела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трудовые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поручения,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захваливать,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интересоваться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взаимоотношениями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детьми,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давать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им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правильную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оценку,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поощрять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добрые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побуждения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использовать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естественные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ситуации,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иногда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создавать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чтобы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ребенок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мог проявить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отзывчивость.</w:t>
      </w:r>
    </w:p>
    <w:p w:rsidR="00076517" w:rsidRPr="00607CB1" w:rsidRDefault="00076517" w:rsidP="005042D3">
      <w:pPr>
        <w:pStyle w:val="a3"/>
        <w:ind w:left="0" w:firstLine="0"/>
        <w:jc w:val="left"/>
        <w:rPr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ind w:left="959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Работа</w:t>
      </w:r>
      <w:r w:rsidRPr="00607CB1">
        <w:rPr>
          <w:b/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</w:t>
      </w:r>
      <w:r w:rsidRPr="00607CB1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родителями</w:t>
      </w:r>
      <w:r w:rsidRPr="00607CB1">
        <w:rPr>
          <w:b/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детей</w:t>
      </w:r>
      <w:r w:rsidRPr="00607CB1">
        <w:rPr>
          <w:b/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старшей</w:t>
      </w:r>
      <w:r w:rsidRPr="00607CB1">
        <w:rPr>
          <w:b/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и</w:t>
      </w:r>
      <w:r w:rsidRPr="00607CB1">
        <w:rPr>
          <w:b/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подготовительной</w:t>
      </w:r>
      <w:r w:rsidRPr="00607CB1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к</w:t>
      </w:r>
      <w:r w:rsidRPr="00607CB1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школе</w:t>
      </w:r>
      <w:r w:rsidRPr="00607CB1">
        <w:rPr>
          <w:b/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групп</w:t>
      </w:r>
    </w:p>
    <w:p w:rsidR="00C66438" w:rsidRPr="00607CB1" w:rsidRDefault="00EE130D" w:rsidP="00C66438">
      <w:pPr>
        <w:pStyle w:val="a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Переход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старшую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—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новый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этап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Наибольшее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внимание родителей (законных представителей), как правило, бывает привлечено 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интеллектуальному развитию детей, а игра и труд отодвигаются на второй план, как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менее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существенные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стороны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период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подготовки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школе.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суждение с педагогической точки зрения не является прогрессивным. Поэтому, 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первом родительском собрании, посвященном в том числе и задачам воспитания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сфере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старшей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подчеркнуть, что по-прежнему большое значение имеют игра и труд, но игра и труд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старшего дошкольника должны быть более высокого уровня, чем на предыдущей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возрастной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ступени.</w:t>
      </w:r>
      <w:r w:rsidR="00C66438" w:rsidRPr="00607CB1">
        <w:rPr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C66438" w:rsidP="005042D3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z w:val="24"/>
          <w:szCs w:val="24"/>
          <w:highlight w:val="yellow"/>
        </w:rPr>
        <w:t>ледует показать родителям (законным представителям) воспитанников, как 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бытовом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труде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формировать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организованность,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ответственность,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аккуратность. Но для этого нужно усложнить труд ребенка в семье, определить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постоянные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трудовые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обязанности,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например,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уход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растениями,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стирка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своих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носков, накрывание на стол, уборка со стола, помощь взрослым в мытье посуды.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 этого возраста можно привлекать и к приготовлению пищи: мыть фрукты,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овощи,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делать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пирожки,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печенье,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винегрет.</w:t>
      </w:r>
    </w:p>
    <w:p w:rsidR="00076517" w:rsidRPr="00607CB1" w:rsidRDefault="00EE130D" w:rsidP="005042D3">
      <w:pPr>
        <w:pStyle w:val="a3"/>
        <w:spacing w:before="2"/>
        <w:ind w:right="674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Показателем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правильного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сфере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старшего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активное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стремление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оказывать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помощь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окружающим.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стремление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необходимо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всячески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стимулировать.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должен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беседовать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том,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 они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любят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делать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мамой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папой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дома,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помогают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им и как, почему помогают, подсказывает детям, в каких конкретных делах может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проявляться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забота о родителях.</w:t>
      </w:r>
    </w:p>
    <w:p w:rsidR="00C66438" w:rsidRPr="00607CB1" w:rsidRDefault="00C66438" w:rsidP="005042D3">
      <w:pPr>
        <w:pStyle w:val="a3"/>
        <w:spacing w:before="1"/>
        <w:ind w:right="675"/>
        <w:rPr>
          <w:color w:val="C00000"/>
          <w:sz w:val="24"/>
          <w:szCs w:val="24"/>
          <w:highlight w:val="yellow"/>
        </w:rPr>
      </w:pPr>
    </w:p>
    <w:p w:rsidR="00C66438" w:rsidRPr="00607CB1" w:rsidRDefault="00C66438" w:rsidP="005042D3">
      <w:pPr>
        <w:pStyle w:val="a3"/>
        <w:spacing w:before="1"/>
        <w:ind w:right="675"/>
        <w:rPr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spacing w:before="1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Игра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способствует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воображения,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творчества,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закрепляются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нравственные представления детей. В играх находят отражения представления 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труде людей, общественных явлениях. Родители (законные представители) должны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проявлять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интерес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играм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обогащать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знаниями,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направлять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взаимоотношения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между участниками игры.</w:t>
      </w:r>
    </w:p>
    <w:p w:rsidR="00076517" w:rsidRPr="00607CB1" w:rsidRDefault="00EE130D" w:rsidP="005042D3">
      <w:pPr>
        <w:pStyle w:val="a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Детям старшего дошкольного возраста полезны игры, требующие усидчивости,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сообразительности: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настольные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дидактического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характера,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разнообразные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конструкторы.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Многие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из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требуют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двух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более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человек.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Участниками игр должны быть не только сверстники ребенка, но и взрослые члены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семьи.</w:t>
      </w:r>
    </w:p>
    <w:p w:rsidR="00076517" w:rsidRPr="00607CB1" w:rsidRDefault="00EE130D" w:rsidP="005042D3">
      <w:pPr>
        <w:pStyle w:val="a3"/>
        <w:ind w:right="678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В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z w:val="24"/>
          <w:szCs w:val="24"/>
          <w:highlight w:val="yellow"/>
        </w:rPr>
        <w:t xml:space="preserve"> у детей воспитывают заботливое отношение 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малышам: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старшие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дошкольники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делают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игрушки,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ними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прогулках,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приходят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спектаклями.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Особенно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заботливо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относятся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малышам дети, у которых есть маленькие братья и сестры, и которых родители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(законные представители) привлекают к уходу за малышами, воспитывают любовь к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ним,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чувство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ответственности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них.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иногда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вине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складываются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неправильные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между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старшими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младшими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детьми: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малышу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уделяют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больше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внимания,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ему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разрешают,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он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ломает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постройки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старшего,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отнимает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него игрушки,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рвет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рисунки.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Если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же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между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возникают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ссоры, родители не всегда считают нужным вникать в их причину, а сразу встают на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защиту малыша, заявляя, что уступать должен тот, кто старше. У старшего ребенка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зреет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обида,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неприязнь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маленькому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брату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сестренке.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он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переносит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малышей.</w:t>
      </w:r>
    </w:p>
    <w:p w:rsidR="00C66438" w:rsidRPr="00607CB1" w:rsidRDefault="00EE130D" w:rsidP="00C66438">
      <w:pPr>
        <w:pStyle w:val="a3"/>
        <w:ind w:right="678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Педагог может расспросить детей, у которых есть младшие братья и сестры, об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 совместных играх, занятиях дома. Если ребенок недоброжелательно отзывается 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брате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сестре,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должен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провести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представителями) разговор о том, как наладить взаимоотношения детей, создать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семье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условия,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ущемлялись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интересы старших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младших.</w:t>
      </w:r>
      <w:r w:rsidR="00C66438" w:rsidRPr="00607CB1">
        <w:rPr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C66438" w:rsidP="005042D3">
      <w:pPr>
        <w:pStyle w:val="a3"/>
        <w:spacing w:before="73"/>
        <w:ind w:right="68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</w:t>
      </w:r>
      <w:r w:rsidR="00EE130D" w:rsidRPr="00607CB1">
        <w:rPr>
          <w:color w:val="C00000"/>
          <w:sz w:val="24"/>
          <w:szCs w:val="24"/>
          <w:highlight w:val="yellow"/>
        </w:rPr>
        <w:t>собое значение имеет совместный труд ребенка со взрослыми: дети могут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участвовать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уборке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квартиры,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приготовлении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пищи.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ребенок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этом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предоставляется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сам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себе: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наблюдают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его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работой,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дают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советы,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помогают. По окончании обязательно следует оценить работу ребенка, подчеркнуть,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что трудились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все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вместе и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 общем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результате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есть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доля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участия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ребенка.</w:t>
      </w:r>
    </w:p>
    <w:p w:rsidR="00076517" w:rsidRPr="00607CB1" w:rsidRDefault="00EE130D" w:rsidP="007C1C16">
      <w:pPr>
        <w:pStyle w:val="a3"/>
        <w:spacing w:before="1"/>
        <w:ind w:right="67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Знакомство детей с трудом взрослых и общественными явлениями, проводимое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ДОУ,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продолжаться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семье.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Этому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вопросу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может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посвящена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консультация, на которой педагог познакомит родителей (законных представителей)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 содержанием раздела по ознакомлению детей старшего дошкольного возраста 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окружающим</w:t>
      </w:r>
      <w:r w:rsidRPr="00607CB1">
        <w:rPr>
          <w:color w:val="C00000"/>
          <w:spacing w:val="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миром</w:t>
      </w:r>
      <w:r w:rsidRPr="00607CB1">
        <w:rPr>
          <w:color w:val="C00000"/>
          <w:spacing w:val="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основной</w:t>
      </w:r>
      <w:r w:rsidRPr="00607CB1">
        <w:rPr>
          <w:color w:val="C00000"/>
          <w:spacing w:val="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образовательной</w:t>
      </w:r>
      <w:r w:rsidRPr="00607CB1">
        <w:rPr>
          <w:color w:val="C00000"/>
          <w:spacing w:val="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программе</w:t>
      </w:r>
      <w:r w:rsidR="007C1C16" w:rsidRPr="00607CB1">
        <w:rPr>
          <w:color w:val="C00000"/>
          <w:highlight w:val="yellow"/>
        </w:rPr>
        <w:t xml:space="preserve">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z w:val="24"/>
          <w:szCs w:val="24"/>
          <w:highlight w:val="yellow"/>
        </w:rPr>
        <w:t>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порекомендует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художественную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литературу,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даст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советы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рекомендации,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интерес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природе,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взрослых,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 отвечать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 детские вопросы.</w:t>
      </w:r>
    </w:p>
    <w:p w:rsidR="00076517" w:rsidRPr="00607CB1" w:rsidRDefault="00EE130D" w:rsidP="005042D3">
      <w:pPr>
        <w:pStyle w:val="a3"/>
        <w:spacing w:before="2"/>
        <w:ind w:right="67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Занятие, на котором воспитанники расскажут о труде своих родителей, можно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записать на диктофон, а затем прослушать эти рассказы на родительском собрании.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записать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оформить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газету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приемной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группы.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Полнота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представлений детей о труде своих родителей, эмоциональное к нему отношение —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показатель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того,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отец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беседуют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ребенком,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воспитывают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уважение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 труду.</w:t>
      </w:r>
    </w:p>
    <w:p w:rsidR="00076517" w:rsidRPr="00607CB1" w:rsidRDefault="00EE130D" w:rsidP="005042D3">
      <w:pPr>
        <w:pStyle w:val="a3"/>
        <w:ind w:right="679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Семья должна знакомить детей с местами, связанными с героической историей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нашего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народа,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способствует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патриотических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чувств.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должны рекомендовать родителям, что следует показать старшим дошкольникам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городе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F2074A" w:rsidRPr="00607CB1">
        <w:rPr>
          <w:color w:val="C00000"/>
          <w:sz w:val="24"/>
          <w:szCs w:val="24"/>
          <w:highlight w:val="yellow"/>
        </w:rPr>
        <w:t>Махачкале</w:t>
      </w:r>
      <w:r w:rsidRPr="00607CB1">
        <w:rPr>
          <w:color w:val="C00000"/>
          <w:sz w:val="24"/>
          <w:szCs w:val="24"/>
          <w:highlight w:val="yellow"/>
        </w:rPr>
        <w:t>.</w:t>
      </w:r>
    </w:p>
    <w:p w:rsidR="00C66438" w:rsidRPr="00607CB1" w:rsidRDefault="00EE130D" w:rsidP="005042D3">
      <w:pPr>
        <w:pStyle w:val="a3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pacing w:val="-1"/>
          <w:sz w:val="24"/>
          <w:szCs w:val="24"/>
          <w:highlight w:val="yellow"/>
        </w:rPr>
        <w:t>Рассказывая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представителям)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особенностях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труда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шести лет, педагоги должны подчеркнуть необходимость учить детей планировать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работу: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подумать,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приготовить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последовательности что делать и т. д. Ребенок не должен выполнять работу кое-как,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бросать дело незаконченным. </w:t>
      </w:r>
    </w:p>
    <w:p w:rsidR="00C66438" w:rsidRPr="00607CB1" w:rsidRDefault="00C66438" w:rsidP="005042D3">
      <w:pPr>
        <w:pStyle w:val="a3"/>
        <w:ind w:right="675"/>
        <w:rPr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Родителям (законным представителям) детей может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быть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показано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открытое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занятие,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котором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использует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дидактическую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игру,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закрепляющую знания детей о правилах культурного поведения. Педагог предлагает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детям различные ситуации: к вам пришли гости, вы пришли в гости, вы едете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общественном транспорте, вы пришли в магазин за покупкой, вы в театре, вы идете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улице.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отвечают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вопросы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вести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себя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соответствующей ситуации, разыгрывают импровизированные сценки, выступая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роли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ученика,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пассажира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трамвая,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покупателя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т.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п.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После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просмотра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занятия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рассказывает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выполнения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каких правил поведения в общественных местах, правил вежливости необходимо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требовать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важно,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чтобы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были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примером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своих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детей.</w:t>
      </w:r>
    </w:p>
    <w:p w:rsidR="00076517" w:rsidRPr="00607CB1" w:rsidRDefault="00EE130D" w:rsidP="00C66438">
      <w:pPr>
        <w:pStyle w:val="a3"/>
        <w:ind w:right="67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Необходимо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использовать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возможности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ознакомлении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окружающей действительностью. Например, педагог просит родителей (законных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помочь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детям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собрать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иллюстративные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альбомы,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сделать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книжки-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малышки,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оформить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открытки, плакаты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определенную</w:t>
      </w:r>
      <w:r w:rsidRPr="00607CB1">
        <w:rPr>
          <w:color w:val="C00000"/>
          <w:spacing w:val="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тему: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«Москва</w:t>
      </w:r>
      <w:r w:rsidRPr="00607CB1">
        <w:rPr>
          <w:color w:val="C00000"/>
          <w:spacing w:val="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—</w:t>
      </w:r>
      <w:r w:rsidRPr="00607CB1">
        <w:rPr>
          <w:color w:val="C00000"/>
          <w:spacing w:val="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главный</w:t>
      </w:r>
      <w:r w:rsidR="00C66438" w:rsidRPr="00607CB1">
        <w:rPr>
          <w:color w:val="C00000"/>
          <w:sz w:val="24"/>
          <w:szCs w:val="24"/>
          <w:highlight w:val="yellow"/>
        </w:rPr>
        <w:t xml:space="preserve"> г</w:t>
      </w:r>
      <w:r w:rsidRPr="00607CB1">
        <w:rPr>
          <w:color w:val="C00000"/>
          <w:sz w:val="24"/>
          <w:szCs w:val="24"/>
          <w:highlight w:val="yellow"/>
        </w:rPr>
        <w:t>ород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России»,</w:t>
      </w:r>
      <w:r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="00C70D13" w:rsidRPr="00607CB1">
        <w:rPr>
          <w:color w:val="C00000"/>
          <w:sz w:val="24"/>
          <w:szCs w:val="24"/>
          <w:highlight w:val="yellow"/>
        </w:rPr>
        <w:t>«Мой Дагестан</w:t>
      </w:r>
      <w:r w:rsidRPr="00607CB1">
        <w:rPr>
          <w:color w:val="C00000"/>
          <w:sz w:val="24"/>
          <w:szCs w:val="24"/>
          <w:highlight w:val="yellow"/>
        </w:rPr>
        <w:t>»,</w:t>
      </w:r>
      <w:r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«Мой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город</w:t>
      </w:r>
      <w:r w:rsidRPr="00607CB1">
        <w:rPr>
          <w:color w:val="C00000"/>
          <w:spacing w:val="34"/>
          <w:sz w:val="24"/>
          <w:szCs w:val="24"/>
          <w:highlight w:val="yellow"/>
        </w:rPr>
        <w:t xml:space="preserve"> </w:t>
      </w:r>
      <w:r w:rsidR="00F2074A" w:rsidRPr="00607CB1">
        <w:rPr>
          <w:color w:val="C00000"/>
          <w:sz w:val="24"/>
          <w:szCs w:val="24"/>
          <w:highlight w:val="yellow"/>
        </w:rPr>
        <w:t>Махачкала</w:t>
      </w:r>
      <w:r w:rsidRPr="00607CB1">
        <w:rPr>
          <w:color w:val="C00000"/>
          <w:sz w:val="24"/>
          <w:szCs w:val="24"/>
          <w:highlight w:val="yellow"/>
        </w:rPr>
        <w:t>»,</w:t>
      </w:r>
      <w:r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«Улица,</w:t>
      </w:r>
      <w:r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которой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живу»,</w:t>
      </w:r>
      <w:r w:rsidR="00C66438" w:rsidRPr="00607CB1">
        <w:rPr>
          <w:color w:val="C0000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«Памятники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войны»,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«Архитектурные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скульптуры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F2074A" w:rsidRPr="00607CB1">
        <w:rPr>
          <w:color w:val="C00000"/>
          <w:sz w:val="24"/>
          <w:szCs w:val="24"/>
          <w:highlight w:val="yellow"/>
        </w:rPr>
        <w:t>Махачкалы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значение»,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«История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моей семьи» и т.п. Педагог рекомендует также посетить с детьми музеи, выставки,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театры причем предупреждает родителей (законных представителей), что об этом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посещении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будут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рассказывать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потом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утреннем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сборе,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занятии,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рисовать.</w:t>
      </w:r>
    </w:p>
    <w:p w:rsidR="00076517" w:rsidRPr="00607CB1" w:rsidRDefault="00EE130D" w:rsidP="005042D3">
      <w:pPr>
        <w:pStyle w:val="a3"/>
        <w:ind w:right="68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Расширение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представлений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общественной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возбуждает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интерес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общественным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явлениям,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они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обращаются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вопросами.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Помочь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доступно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отвечать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вопросы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детей: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победе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нашего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народа в Великой Отечественной войне, о достопримечательностях родного города,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 знаменитых людях города</w:t>
      </w:r>
      <w:r w:rsidRPr="00607CB1">
        <w:rPr>
          <w:color w:val="C00000"/>
          <w:spacing w:val="2"/>
          <w:sz w:val="24"/>
          <w:szCs w:val="24"/>
          <w:highlight w:val="yellow"/>
        </w:rPr>
        <w:t xml:space="preserve"> </w:t>
      </w:r>
      <w:r w:rsidR="00F2074A" w:rsidRPr="00607CB1">
        <w:rPr>
          <w:color w:val="C00000"/>
          <w:sz w:val="24"/>
          <w:szCs w:val="24"/>
          <w:highlight w:val="yellow"/>
        </w:rPr>
        <w:t>Махачкалы</w:t>
      </w:r>
      <w:r w:rsidRPr="00607CB1">
        <w:rPr>
          <w:color w:val="C00000"/>
          <w:sz w:val="24"/>
          <w:szCs w:val="24"/>
          <w:highlight w:val="yellow"/>
        </w:rPr>
        <w:t>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помогут:</w:t>
      </w:r>
    </w:p>
    <w:p w:rsidR="00076517" w:rsidRPr="00607CB1" w:rsidRDefault="00C66438" w:rsidP="00C66438">
      <w:pPr>
        <w:pStyle w:val="a5"/>
        <w:tabs>
          <w:tab w:val="left" w:pos="1114"/>
        </w:tabs>
        <w:spacing w:before="1"/>
        <w:ind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консультации,</w:t>
      </w:r>
    </w:p>
    <w:p w:rsidR="00076517" w:rsidRPr="00607CB1" w:rsidRDefault="00C66438" w:rsidP="00C66438">
      <w:pPr>
        <w:pStyle w:val="a5"/>
        <w:tabs>
          <w:tab w:val="left" w:pos="1114"/>
        </w:tabs>
        <w:ind w:right="685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демонстрация соответствующих материалов на информационных стендах 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официальном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сайте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F2074A" w:rsidRPr="00607CB1">
        <w:rPr>
          <w:color w:val="C00000"/>
          <w:sz w:val="24"/>
          <w:szCs w:val="24"/>
          <w:highlight w:val="yellow"/>
        </w:rPr>
        <w:t>МБДОУ</w:t>
      </w:r>
      <w:r w:rsidR="00EE130D" w:rsidRPr="00607CB1">
        <w:rPr>
          <w:color w:val="C00000"/>
          <w:sz w:val="24"/>
          <w:szCs w:val="24"/>
          <w:highlight w:val="yellow"/>
        </w:rPr>
        <w:t>,</w:t>
      </w:r>
    </w:p>
    <w:p w:rsidR="00076517" w:rsidRPr="00607CB1" w:rsidRDefault="00C66438" w:rsidP="00C66438">
      <w:pPr>
        <w:pStyle w:val="a5"/>
        <w:tabs>
          <w:tab w:val="left" w:pos="1114"/>
        </w:tabs>
        <w:ind w:right="684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организация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выставок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книг,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которые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читаются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F2074A" w:rsidRPr="00607CB1">
        <w:rPr>
          <w:color w:val="C00000"/>
          <w:spacing w:val="1"/>
          <w:sz w:val="24"/>
          <w:szCs w:val="24"/>
          <w:highlight w:val="yellow"/>
        </w:rPr>
        <w:t>МБ</w:t>
      </w:r>
      <w:r w:rsidR="00EE130D" w:rsidRPr="00607CB1">
        <w:rPr>
          <w:color w:val="C00000"/>
          <w:sz w:val="24"/>
          <w:szCs w:val="24"/>
          <w:highlight w:val="yellow"/>
        </w:rPr>
        <w:t>ДОУ,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тех,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которые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рекомендуется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прочитать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детям дома.</w:t>
      </w:r>
    </w:p>
    <w:p w:rsidR="00076517" w:rsidRPr="00607CB1" w:rsidRDefault="00EE130D" w:rsidP="005042D3">
      <w:pPr>
        <w:pStyle w:val="a3"/>
        <w:ind w:right="679"/>
        <w:rPr>
          <w:color w:val="C00000"/>
          <w:sz w:val="24"/>
          <w:szCs w:val="24"/>
        </w:rPr>
      </w:pPr>
      <w:r w:rsidRPr="00607CB1">
        <w:rPr>
          <w:color w:val="C00000"/>
          <w:sz w:val="24"/>
          <w:szCs w:val="24"/>
          <w:highlight w:val="yellow"/>
        </w:rPr>
        <w:t>На завершающем родительском собрании в подготовительной к школе группе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подводят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итоги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проделанной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знакомят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представителей) с результатами освоения рабочей программы воспитания детьми,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подчеркивают положительное, что приобрели за дошкольные годы воспитанники. 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индивидуальном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порядке,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беседуя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каждой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отмечает,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чего еще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удалось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достичь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что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ближайшей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задачей семьи.</w:t>
      </w:r>
    </w:p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3"/>
          <w:numId w:val="40"/>
        </w:numPr>
        <w:tabs>
          <w:tab w:val="left" w:pos="3874"/>
        </w:tabs>
        <w:spacing w:before="73"/>
        <w:ind w:left="3873" w:hanging="361"/>
        <w:jc w:val="left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ОРГАНИЗАЦИОННЫЙ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РАЗДЕЛ</w:t>
      </w:r>
    </w:p>
    <w:p w:rsidR="00076517" w:rsidRPr="005042D3" w:rsidRDefault="00076517" w:rsidP="005042D3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076517" w:rsidRPr="005042D3" w:rsidRDefault="00EE130D" w:rsidP="005042D3">
      <w:pPr>
        <w:ind w:left="959"/>
        <w:rPr>
          <w:b/>
          <w:sz w:val="24"/>
          <w:szCs w:val="24"/>
        </w:rPr>
      </w:pPr>
      <w:r w:rsidRPr="005042D3">
        <w:rPr>
          <w:b/>
          <w:sz w:val="24"/>
          <w:szCs w:val="24"/>
        </w:rPr>
        <w:t>3.1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Общие</w:t>
      </w:r>
      <w:r w:rsidRPr="005042D3">
        <w:rPr>
          <w:b/>
          <w:spacing w:val="-6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требования</w:t>
      </w:r>
      <w:r w:rsidRPr="005042D3">
        <w:rPr>
          <w:b/>
          <w:spacing w:val="-4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к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условиям</w:t>
      </w:r>
      <w:r w:rsidRPr="005042D3">
        <w:rPr>
          <w:b/>
          <w:spacing w:val="-2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реализации</w:t>
      </w:r>
      <w:r w:rsidRPr="005042D3">
        <w:rPr>
          <w:b/>
          <w:spacing w:val="-3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Программы</w:t>
      </w:r>
      <w:r w:rsidRPr="005042D3">
        <w:rPr>
          <w:b/>
          <w:spacing w:val="1"/>
          <w:sz w:val="24"/>
          <w:szCs w:val="24"/>
        </w:rPr>
        <w:t xml:space="preserve"> </w:t>
      </w:r>
      <w:r w:rsidRPr="005042D3">
        <w:rPr>
          <w:b/>
          <w:sz w:val="24"/>
          <w:szCs w:val="24"/>
        </w:rPr>
        <w:t>воспитания</w:t>
      </w:r>
    </w:p>
    <w:p w:rsidR="00076517" w:rsidRPr="005042D3" w:rsidRDefault="00076517" w:rsidP="005042D3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076517" w:rsidRPr="005042D3" w:rsidRDefault="00EE130D" w:rsidP="005042D3">
      <w:pPr>
        <w:pStyle w:val="a3"/>
        <w:spacing w:before="1"/>
        <w:ind w:right="684"/>
        <w:rPr>
          <w:sz w:val="24"/>
          <w:szCs w:val="24"/>
        </w:rPr>
      </w:pPr>
      <w:r w:rsidRPr="005042D3">
        <w:rPr>
          <w:sz w:val="24"/>
          <w:szCs w:val="24"/>
        </w:rPr>
        <w:t>Программа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обеспечивает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социокультурного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пространства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соблюдении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условий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реализации,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включающих:</w:t>
      </w:r>
    </w:p>
    <w:p w:rsidR="00076517" w:rsidRPr="005042D3" w:rsidRDefault="00C66438" w:rsidP="00C66438">
      <w:pPr>
        <w:pStyle w:val="a5"/>
        <w:tabs>
          <w:tab w:val="left" w:pos="1114"/>
        </w:tabs>
        <w:ind w:right="676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обеспечение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воспитывающей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личностно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развивающей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предметно-пространственной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среды,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которая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строится по трем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линиям:</w:t>
      </w:r>
    </w:p>
    <w:p w:rsidR="00076517" w:rsidRPr="005042D3" w:rsidRDefault="00EE130D" w:rsidP="005042D3">
      <w:pPr>
        <w:pStyle w:val="a5"/>
        <w:numPr>
          <w:ilvl w:val="0"/>
          <w:numId w:val="19"/>
        </w:numPr>
        <w:tabs>
          <w:tab w:val="left" w:pos="3934"/>
        </w:tabs>
        <w:ind w:right="673" w:firstLine="569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«от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взрослого»,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создает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предметно-пространственную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среду,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насыщая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ее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ценностями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смыслами;</w:t>
      </w:r>
    </w:p>
    <w:p w:rsidR="00076517" w:rsidRPr="005042D3" w:rsidRDefault="00EE130D" w:rsidP="005042D3">
      <w:pPr>
        <w:pStyle w:val="a5"/>
        <w:numPr>
          <w:ilvl w:val="0"/>
          <w:numId w:val="19"/>
        </w:numPr>
        <w:tabs>
          <w:tab w:val="left" w:pos="3934"/>
        </w:tabs>
        <w:ind w:right="681" w:firstLine="569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«от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взрослого»: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воспитывающая среда, направленная на взаимодействие ребенка и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взрослого,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раскрывающего смыслы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ценности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воспитания;</w:t>
      </w:r>
    </w:p>
    <w:p w:rsidR="00076517" w:rsidRPr="005042D3" w:rsidRDefault="00EE130D" w:rsidP="005042D3">
      <w:pPr>
        <w:pStyle w:val="a5"/>
        <w:numPr>
          <w:ilvl w:val="0"/>
          <w:numId w:val="19"/>
        </w:numPr>
        <w:tabs>
          <w:tab w:val="left" w:pos="3934"/>
        </w:tabs>
        <w:ind w:right="675" w:firstLine="569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«от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ребенка»: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воспитывающая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среда,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которой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ребенок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самостоятельно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творит,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живет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получает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опыт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позитивных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достижений,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осваивая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ценности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смыслы,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заложенные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взрослым;</w:t>
      </w:r>
    </w:p>
    <w:p w:rsidR="00076517" w:rsidRPr="005042D3" w:rsidRDefault="00C66438" w:rsidP="00C66438">
      <w:pPr>
        <w:pStyle w:val="a5"/>
        <w:tabs>
          <w:tab w:val="left" w:pos="1114"/>
        </w:tabs>
        <w:ind w:right="68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оказание психолого-педагогической помощи, консультирование и поддержка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родителей (законных представителей)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по вопросам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воспитания;</w:t>
      </w:r>
    </w:p>
    <w:p w:rsidR="00076517" w:rsidRPr="005042D3" w:rsidRDefault="00C66438" w:rsidP="00C66438">
      <w:pPr>
        <w:pStyle w:val="a5"/>
        <w:tabs>
          <w:tab w:val="left" w:pos="1114"/>
        </w:tabs>
        <w:ind w:right="675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создание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уклада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детского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сада,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отражающего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готовность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всех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участников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образовательного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процесса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руководствоваться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едиными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принципами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 xml:space="preserve">регулярно воспроизводить наиболее ценные для нее </w:t>
      </w:r>
      <w:proofErr w:type="spellStart"/>
      <w:r w:rsidR="00EE130D" w:rsidRPr="005042D3">
        <w:rPr>
          <w:sz w:val="24"/>
          <w:szCs w:val="24"/>
        </w:rPr>
        <w:t>воспитательно</w:t>
      </w:r>
      <w:proofErr w:type="spellEnd"/>
      <w:r w:rsidR="00EE130D" w:rsidRPr="005042D3">
        <w:rPr>
          <w:sz w:val="24"/>
          <w:szCs w:val="24"/>
        </w:rPr>
        <w:t xml:space="preserve"> значимые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виды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совместной деятельности;</w:t>
      </w:r>
    </w:p>
    <w:p w:rsidR="00076517" w:rsidRPr="005042D3" w:rsidRDefault="00C66438" w:rsidP="00C66438">
      <w:pPr>
        <w:pStyle w:val="a5"/>
        <w:tabs>
          <w:tab w:val="left" w:pos="1114"/>
        </w:tabs>
        <w:ind w:right="67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современный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уровень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материально-технического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обеспечения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Программы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воспитания,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обеспеченности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методическими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материалами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средствами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обучения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 воспитания;</w:t>
      </w:r>
    </w:p>
    <w:p w:rsidR="00076517" w:rsidRPr="005042D3" w:rsidRDefault="00C66438" w:rsidP="00C66438">
      <w:pPr>
        <w:pStyle w:val="a5"/>
        <w:tabs>
          <w:tab w:val="left" w:pos="1114"/>
        </w:tabs>
        <w:ind w:right="68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наличие</w:t>
      </w:r>
      <w:r w:rsidR="00EE130D" w:rsidRPr="005042D3">
        <w:rPr>
          <w:spacing w:val="-9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профессиональных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кадров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готовность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педагогического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коллектива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достижению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целевых ориентиров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Программы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воспитания;</w:t>
      </w:r>
    </w:p>
    <w:p w:rsidR="00076517" w:rsidRPr="005042D3" w:rsidRDefault="00C66438" w:rsidP="00C66438">
      <w:pPr>
        <w:pStyle w:val="a5"/>
        <w:tabs>
          <w:tab w:val="left" w:pos="1114"/>
        </w:tabs>
        <w:ind w:right="68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учет индивидуальных и групповых особенностей детей дошкольного возраста,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интересах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которых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реализуется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Программа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воспитания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(возрастных,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физических,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психологических,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национальных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 пр.).</w:t>
      </w:r>
    </w:p>
    <w:p w:rsidR="00076517" w:rsidRPr="005042D3" w:rsidRDefault="00076517" w:rsidP="005042D3">
      <w:pPr>
        <w:jc w:val="both"/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1"/>
          <w:numId w:val="18"/>
        </w:numPr>
        <w:tabs>
          <w:tab w:val="left" w:pos="1452"/>
        </w:tabs>
        <w:spacing w:before="73"/>
        <w:jc w:val="left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Психолого-педагогическое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обеспечение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воспитательного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процесса</w:t>
      </w:r>
    </w:p>
    <w:p w:rsidR="00076517" w:rsidRPr="005042D3" w:rsidRDefault="00076517" w:rsidP="005042D3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076517" w:rsidRPr="005042D3" w:rsidRDefault="00EE130D" w:rsidP="005042D3">
      <w:pPr>
        <w:pStyle w:val="a3"/>
        <w:ind w:right="673"/>
        <w:rPr>
          <w:sz w:val="24"/>
          <w:szCs w:val="24"/>
        </w:rPr>
      </w:pPr>
      <w:r w:rsidRPr="005042D3">
        <w:rPr>
          <w:sz w:val="24"/>
          <w:szCs w:val="24"/>
        </w:rPr>
        <w:t>Рабочая программа воспитания предполагает создание следующих психолого-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педагогических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условий,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обеспечивающих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сфере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личностного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развития.</w:t>
      </w:r>
    </w:p>
    <w:p w:rsidR="00076517" w:rsidRPr="005042D3" w:rsidRDefault="00EE130D" w:rsidP="005042D3">
      <w:pPr>
        <w:pStyle w:val="1"/>
        <w:ind w:right="675" w:firstLine="566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Главной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целью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такого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сопровождения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является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формирование</w:t>
      </w:r>
      <w:r w:rsidRPr="005042D3">
        <w:rPr>
          <w:spacing w:val="-12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социальных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и личностных качеств, способствующих эффективной реализации ребенка как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личности.</w:t>
      </w:r>
    </w:p>
    <w:p w:rsidR="00076517" w:rsidRPr="005042D3" w:rsidRDefault="00EE130D" w:rsidP="005042D3">
      <w:pPr>
        <w:pStyle w:val="a5"/>
        <w:numPr>
          <w:ilvl w:val="2"/>
          <w:numId w:val="18"/>
        </w:numPr>
        <w:tabs>
          <w:tab w:val="left" w:pos="1462"/>
        </w:tabs>
        <w:ind w:right="679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Построение образовательного процесса на основе взаимодействия взрослых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с детьми, ориентированного на интересы и возможности каждого ребёнка и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учитывающего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социальную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ситуацию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Создание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ситуаций,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которых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каждому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ребенку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предоставляется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возможность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выбора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партнера,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средств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пр.;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поддержка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педагогами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положительного,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доброжелательного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отношения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видах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деятельности,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поддержка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инициативы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самостоятельности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специфических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них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видах деятельности, обеспечение опоры на его личный опыт при освоении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новых знаний и жизненных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навыков.</w:t>
      </w:r>
    </w:p>
    <w:p w:rsidR="00076517" w:rsidRPr="005042D3" w:rsidRDefault="00EE130D" w:rsidP="005042D3">
      <w:pPr>
        <w:pStyle w:val="a5"/>
        <w:numPr>
          <w:ilvl w:val="2"/>
          <w:numId w:val="18"/>
        </w:numPr>
        <w:tabs>
          <w:tab w:val="left" w:pos="1462"/>
        </w:tabs>
        <w:ind w:right="679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Использование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методов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работы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детьми, соответствующих их возрастным и индивидуальным особенностям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Формирование игры как важнейшего стимула воспитания ребенка в сфере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 личностного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развития.</w:t>
      </w:r>
    </w:p>
    <w:p w:rsidR="00076517" w:rsidRPr="005042D3" w:rsidRDefault="00EE130D" w:rsidP="005042D3">
      <w:pPr>
        <w:pStyle w:val="a5"/>
        <w:numPr>
          <w:ilvl w:val="2"/>
          <w:numId w:val="18"/>
        </w:numPr>
        <w:tabs>
          <w:tab w:val="left" w:pos="1462"/>
        </w:tabs>
        <w:ind w:right="673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Создание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развивающей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предметно-пространственной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среды,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способствующей воспитанию ребенка в сфере его личностного развития по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образовательным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областям: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физическое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социально-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коммуникативное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познавательное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речевое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художественно-эстетическое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развитие.</w:t>
      </w:r>
    </w:p>
    <w:p w:rsidR="00076517" w:rsidRPr="005042D3" w:rsidRDefault="00EE130D" w:rsidP="005042D3">
      <w:pPr>
        <w:pStyle w:val="a5"/>
        <w:numPr>
          <w:ilvl w:val="2"/>
          <w:numId w:val="18"/>
        </w:numPr>
        <w:tabs>
          <w:tab w:val="left" w:pos="1462"/>
        </w:tabs>
        <w:spacing w:before="1"/>
        <w:ind w:right="673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Сбалансированность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игровой,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коммуникативной,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познавательно-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исследовательской,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изобразительной,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музыкальной,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двигательной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восприятия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художественной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литературы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фольклора,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конструирования, самообслуживания и элементарного бытового труда, 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есть гармоничное слияние совместных и самостоятельных, подвижных 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статичных форм активности.</w:t>
      </w:r>
    </w:p>
    <w:p w:rsidR="00076517" w:rsidRPr="005042D3" w:rsidRDefault="00EE130D" w:rsidP="005042D3">
      <w:pPr>
        <w:pStyle w:val="a5"/>
        <w:numPr>
          <w:ilvl w:val="2"/>
          <w:numId w:val="18"/>
        </w:numPr>
        <w:tabs>
          <w:tab w:val="left" w:pos="1462"/>
        </w:tabs>
        <w:spacing w:before="1"/>
        <w:ind w:right="678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Участие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семьи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необходимое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условие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для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полноценного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сфере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Поддержка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педагогами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родителей (законных представителей) дошкольников в воспитании детей 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сфере их личностного развития и взаимодействие семей воспитанников с</w:t>
      </w:r>
      <w:r w:rsidRPr="005042D3">
        <w:rPr>
          <w:spacing w:val="1"/>
          <w:sz w:val="24"/>
          <w:szCs w:val="24"/>
        </w:rPr>
        <w:t xml:space="preserve"> </w:t>
      </w:r>
      <w:r w:rsidR="007C1C16">
        <w:rPr>
          <w:sz w:val="24"/>
          <w:szCs w:val="24"/>
        </w:rPr>
        <w:t>МБДОУ</w:t>
      </w:r>
      <w:r w:rsidRPr="005042D3">
        <w:rPr>
          <w:sz w:val="24"/>
          <w:szCs w:val="24"/>
        </w:rPr>
        <w:t>.</w:t>
      </w:r>
    </w:p>
    <w:p w:rsidR="00076517" w:rsidRPr="00C66438" w:rsidRDefault="00EE130D" w:rsidP="00C66438">
      <w:pPr>
        <w:pStyle w:val="a5"/>
        <w:numPr>
          <w:ilvl w:val="2"/>
          <w:numId w:val="18"/>
        </w:numPr>
        <w:tabs>
          <w:tab w:val="left" w:pos="1462"/>
        </w:tabs>
        <w:ind w:right="680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Профессиональное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педагогов,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профессиональных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компетентностей,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числе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коммуникативной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компетентности и мастерства мотивирования ребенка уважение педагогов к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человеческому</w:t>
      </w:r>
      <w:r w:rsidRPr="005042D3">
        <w:rPr>
          <w:spacing w:val="10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достоинству</w:t>
      </w:r>
      <w:r w:rsidRPr="005042D3">
        <w:rPr>
          <w:spacing w:val="13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воспитанников,</w:t>
      </w:r>
      <w:r w:rsidRPr="005042D3">
        <w:rPr>
          <w:spacing w:val="1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формирование</w:t>
      </w:r>
      <w:r w:rsidRPr="005042D3">
        <w:rPr>
          <w:spacing w:val="1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2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поддержка</w:t>
      </w:r>
      <w:r w:rsidRPr="005042D3">
        <w:rPr>
          <w:spacing w:val="10"/>
          <w:sz w:val="24"/>
          <w:szCs w:val="24"/>
        </w:rPr>
        <w:t xml:space="preserve"> </w:t>
      </w:r>
      <w:r w:rsidRPr="005042D3">
        <w:rPr>
          <w:sz w:val="24"/>
          <w:szCs w:val="24"/>
        </w:rPr>
        <w:t>их</w:t>
      </w:r>
      <w:r w:rsidR="00C66438">
        <w:rPr>
          <w:sz w:val="24"/>
          <w:szCs w:val="24"/>
        </w:rPr>
        <w:t xml:space="preserve"> п</w:t>
      </w:r>
      <w:r w:rsidRPr="00C66438">
        <w:rPr>
          <w:sz w:val="24"/>
          <w:szCs w:val="24"/>
        </w:rPr>
        <w:t>оложительной самооценки, уверенности в собственных возможностях и</w:t>
      </w:r>
      <w:r w:rsidRPr="00C66438">
        <w:rPr>
          <w:spacing w:val="1"/>
          <w:sz w:val="24"/>
          <w:szCs w:val="24"/>
        </w:rPr>
        <w:t xml:space="preserve"> </w:t>
      </w:r>
      <w:r w:rsidRPr="00C66438">
        <w:rPr>
          <w:sz w:val="24"/>
          <w:szCs w:val="24"/>
        </w:rPr>
        <w:t>способностях.</w:t>
      </w:r>
    </w:p>
    <w:p w:rsidR="00076517" w:rsidRPr="005042D3" w:rsidRDefault="00EE130D" w:rsidP="005042D3">
      <w:pPr>
        <w:pStyle w:val="a5"/>
        <w:numPr>
          <w:ilvl w:val="2"/>
          <w:numId w:val="18"/>
        </w:numPr>
        <w:tabs>
          <w:tab w:val="left" w:pos="1462"/>
        </w:tabs>
        <w:ind w:right="676"/>
        <w:jc w:val="both"/>
        <w:rPr>
          <w:sz w:val="24"/>
          <w:szCs w:val="24"/>
        </w:rPr>
      </w:pPr>
      <w:r w:rsidRPr="005042D3">
        <w:rPr>
          <w:sz w:val="24"/>
          <w:szCs w:val="24"/>
        </w:rPr>
        <w:t>Оценка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результатов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освоения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рабочей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сравнение нынешних и предыдущих достижений ребенка, в вопросах 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сфере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личностного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развития,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умение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ребенком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самостоятельно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действовать,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принимать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решения,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анализировать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свои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поступки.</w:t>
      </w:r>
    </w:p>
    <w:p w:rsidR="00076517" w:rsidRPr="005042D3" w:rsidRDefault="00076517" w:rsidP="005042D3">
      <w:pPr>
        <w:jc w:val="both"/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1"/>
          <w:numId w:val="18"/>
        </w:numPr>
        <w:tabs>
          <w:tab w:val="left" w:pos="1452"/>
        </w:tabs>
        <w:spacing w:before="73"/>
        <w:jc w:val="left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Кадровое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обеспечение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воспитательного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процесса</w:t>
      </w:r>
    </w:p>
    <w:p w:rsidR="00076517" w:rsidRPr="005042D3" w:rsidRDefault="00076517" w:rsidP="005042D3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076517" w:rsidRPr="005042D3" w:rsidRDefault="00C66438" w:rsidP="005042D3">
      <w:pPr>
        <w:pStyle w:val="a3"/>
        <w:ind w:left="959" w:firstLine="0"/>
        <w:rPr>
          <w:sz w:val="24"/>
          <w:szCs w:val="24"/>
        </w:rPr>
      </w:pPr>
      <w:r>
        <w:rPr>
          <w:sz w:val="24"/>
          <w:szCs w:val="24"/>
        </w:rPr>
        <w:t>П</w:t>
      </w:r>
      <w:r w:rsidR="00EE130D" w:rsidRPr="005042D3">
        <w:rPr>
          <w:sz w:val="24"/>
          <w:szCs w:val="24"/>
        </w:rPr>
        <w:t>роцесс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воспитания -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процесс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комплексный.</w:t>
      </w:r>
    </w:p>
    <w:p w:rsidR="00076517" w:rsidRPr="005042D3" w:rsidRDefault="00EE130D" w:rsidP="005042D3">
      <w:pPr>
        <w:pStyle w:val="a3"/>
        <w:ind w:right="677"/>
        <w:rPr>
          <w:sz w:val="24"/>
          <w:szCs w:val="24"/>
        </w:rPr>
      </w:pPr>
      <w:r w:rsidRPr="005042D3">
        <w:rPr>
          <w:sz w:val="24"/>
          <w:szCs w:val="24"/>
        </w:rPr>
        <w:t>Комплексность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данном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контексте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означает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единство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целей,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задач,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содержания,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методов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процесса,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подчиненное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идее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целостности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Формирование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качеств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происходит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поочередно, а одновременно, в комплексе, поэтому и педагогическое воздействие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должно иметь комплексный характер. Это не исключает, что в какой-то момент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приходится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уделять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большее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внимание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качествам,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уровню</w:t>
      </w:r>
      <w:r w:rsidRPr="005042D3">
        <w:rPr>
          <w:spacing w:val="1"/>
          <w:sz w:val="24"/>
          <w:szCs w:val="24"/>
        </w:rPr>
        <w:t xml:space="preserve"> </w:t>
      </w:r>
      <w:proofErr w:type="spellStart"/>
      <w:r w:rsidRPr="005042D3">
        <w:rPr>
          <w:sz w:val="24"/>
          <w:szCs w:val="24"/>
        </w:rPr>
        <w:t>сформированности</w:t>
      </w:r>
      <w:proofErr w:type="spellEnd"/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не соответствуют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развитию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других качеств.</w:t>
      </w:r>
    </w:p>
    <w:p w:rsidR="00076517" w:rsidRPr="005042D3" w:rsidRDefault="00EE130D" w:rsidP="005042D3">
      <w:pPr>
        <w:pStyle w:val="a3"/>
        <w:ind w:right="685"/>
        <w:rPr>
          <w:sz w:val="24"/>
          <w:szCs w:val="24"/>
        </w:rPr>
      </w:pPr>
      <w:r w:rsidRPr="005042D3">
        <w:rPr>
          <w:sz w:val="24"/>
          <w:szCs w:val="24"/>
        </w:rPr>
        <w:t>Комплексный характер воспитательного процесса требует соблюдения целого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ряда важных педагогических требований, тщательной организации взаимодействия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между воспитателями 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воспитанниками.</w:t>
      </w:r>
    </w:p>
    <w:p w:rsidR="00076517" w:rsidRPr="005042D3" w:rsidRDefault="00EE130D" w:rsidP="005042D3">
      <w:pPr>
        <w:pStyle w:val="a3"/>
        <w:ind w:right="680"/>
        <w:rPr>
          <w:sz w:val="24"/>
          <w:szCs w:val="24"/>
        </w:rPr>
      </w:pPr>
      <w:r w:rsidRPr="005042D3">
        <w:rPr>
          <w:sz w:val="24"/>
          <w:szCs w:val="24"/>
        </w:rPr>
        <w:t>Воспитательному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присущи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значительная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вариативность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неопределенность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результатов.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одних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же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условиях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последние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могут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существенно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отличаться.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Это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обусловлено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действиями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названных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выше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субъективных факторов: большими индивидуальными различиями воспитанников,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их социальным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опытом,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отношением к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воспитанию.</w:t>
      </w:r>
    </w:p>
    <w:p w:rsidR="00076517" w:rsidRPr="005042D3" w:rsidRDefault="00EE130D" w:rsidP="005042D3">
      <w:pPr>
        <w:pStyle w:val="a3"/>
        <w:ind w:right="683"/>
        <w:rPr>
          <w:sz w:val="24"/>
          <w:szCs w:val="24"/>
        </w:rPr>
      </w:pPr>
      <w:r w:rsidRPr="005042D3">
        <w:rPr>
          <w:sz w:val="24"/>
          <w:szCs w:val="24"/>
        </w:rPr>
        <w:t>Уровень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профессиональной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подготовленности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воспитателей,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мастерство,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умение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руководить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также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оказывают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большое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влияние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ход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результаты.</w:t>
      </w:r>
    </w:p>
    <w:p w:rsidR="00076517" w:rsidRPr="005042D3" w:rsidRDefault="00EE130D" w:rsidP="005042D3">
      <w:pPr>
        <w:pStyle w:val="a3"/>
        <w:spacing w:before="1"/>
        <w:ind w:right="681"/>
        <w:rPr>
          <w:sz w:val="24"/>
          <w:szCs w:val="24"/>
        </w:rPr>
      </w:pPr>
      <w:r w:rsidRPr="005042D3">
        <w:rPr>
          <w:sz w:val="24"/>
          <w:szCs w:val="24"/>
        </w:rPr>
        <w:t>Процесс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имеет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двусторонний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характер: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воспитаннику и от воспитанника к воспитателю. Управление процессом строится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главным образом на обратных связях, т. е. на той информации, которая поступает от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воспитанников. Чем больше ее в распоряжении воспитателя, тем целесообразнее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воспитательное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воздействие.</w:t>
      </w:r>
    </w:p>
    <w:p w:rsidR="00076517" w:rsidRPr="005042D3" w:rsidRDefault="00EE130D" w:rsidP="005042D3">
      <w:pPr>
        <w:pStyle w:val="a3"/>
        <w:ind w:right="681"/>
        <w:rPr>
          <w:sz w:val="24"/>
          <w:szCs w:val="24"/>
        </w:rPr>
      </w:pPr>
      <w:r w:rsidRPr="005042D3">
        <w:rPr>
          <w:sz w:val="24"/>
          <w:szCs w:val="24"/>
        </w:rPr>
        <w:t>Содержание деятельности педагога на этапе осуществления педагогического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процесса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может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быть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представлено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взаимосвязанной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системой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таких</w:t>
      </w:r>
      <w:r w:rsidRPr="005042D3">
        <w:rPr>
          <w:spacing w:val="-7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педагогических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действий,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как:</w:t>
      </w:r>
    </w:p>
    <w:p w:rsidR="00076517" w:rsidRPr="005042D3" w:rsidRDefault="00C66438" w:rsidP="00C66438">
      <w:pPr>
        <w:pStyle w:val="a5"/>
        <w:tabs>
          <w:tab w:val="left" w:pos="1114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постановка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перед воспитанниками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целей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разъяснение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задач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деятельности;</w:t>
      </w:r>
    </w:p>
    <w:p w:rsidR="00076517" w:rsidRPr="005042D3" w:rsidRDefault="00C66438" w:rsidP="00C66438">
      <w:pPr>
        <w:pStyle w:val="a5"/>
        <w:tabs>
          <w:tab w:val="left" w:pos="1114"/>
        </w:tabs>
        <w:ind w:right="68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создание</w:t>
      </w:r>
      <w:r w:rsidR="00EE130D" w:rsidRPr="005042D3">
        <w:rPr>
          <w:spacing w:val="-9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условий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для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принятия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задач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деятельности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коллективом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1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отдельными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воспитанниками;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  <w:tab w:val="left" w:pos="2829"/>
          <w:tab w:val="left" w:pos="4544"/>
          <w:tab w:val="left" w:pos="5871"/>
          <w:tab w:val="left" w:pos="7061"/>
          <w:tab w:val="left" w:pos="7487"/>
          <w:tab w:val="left" w:pos="8779"/>
        </w:tabs>
        <w:ind w:right="682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применение</w:t>
      </w:r>
      <w:r w:rsidR="00EE130D" w:rsidRPr="005042D3">
        <w:rPr>
          <w:sz w:val="24"/>
          <w:szCs w:val="24"/>
        </w:rPr>
        <w:tab/>
        <w:t>отобранных</w:t>
      </w:r>
      <w:r w:rsidR="00EE130D" w:rsidRPr="005042D3">
        <w:rPr>
          <w:sz w:val="24"/>
          <w:szCs w:val="24"/>
        </w:rPr>
        <w:tab/>
        <w:t>методов,</w:t>
      </w:r>
      <w:r w:rsidR="00EE130D" w:rsidRPr="005042D3">
        <w:rPr>
          <w:sz w:val="24"/>
          <w:szCs w:val="24"/>
        </w:rPr>
        <w:tab/>
        <w:t>средств</w:t>
      </w:r>
      <w:r w:rsidR="00EE130D" w:rsidRPr="005042D3">
        <w:rPr>
          <w:sz w:val="24"/>
          <w:szCs w:val="24"/>
        </w:rPr>
        <w:tab/>
        <w:t>и</w:t>
      </w:r>
      <w:r w:rsidR="00EE130D" w:rsidRPr="005042D3">
        <w:rPr>
          <w:sz w:val="24"/>
          <w:szCs w:val="24"/>
        </w:rPr>
        <w:tab/>
        <w:t>приемов</w:t>
      </w:r>
      <w:r w:rsidR="00EE130D" w:rsidRPr="005042D3">
        <w:rPr>
          <w:sz w:val="24"/>
          <w:szCs w:val="24"/>
        </w:rPr>
        <w:tab/>
      </w:r>
      <w:r w:rsidR="00EE130D" w:rsidRPr="005042D3">
        <w:rPr>
          <w:spacing w:val="-1"/>
          <w:sz w:val="24"/>
          <w:szCs w:val="24"/>
        </w:rPr>
        <w:t>осуществления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педагогического процесса;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right="679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обеспечение</w:t>
      </w:r>
      <w:r w:rsidR="00EE130D" w:rsidRPr="005042D3">
        <w:rPr>
          <w:spacing w:val="2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взаимодействия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субъектов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педагогического</w:t>
      </w:r>
      <w:r w:rsidR="00EE130D" w:rsidRPr="005042D3">
        <w:rPr>
          <w:spacing w:val="2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процесса</w:t>
      </w:r>
      <w:r w:rsidR="00EE130D" w:rsidRPr="005042D3">
        <w:rPr>
          <w:spacing w:val="2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создание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условий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для его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эффективного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протекания;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  <w:tab w:val="left" w:pos="3315"/>
          <w:tab w:val="left" w:pos="5386"/>
          <w:tab w:val="left" w:pos="6840"/>
          <w:tab w:val="left" w:pos="9246"/>
        </w:tabs>
        <w:ind w:right="682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использование</w:t>
      </w:r>
      <w:r w:rsidR="00EE130D" w:rsidRPr="005042D3">
        <w:rPr>
          <w:sz w:val="24"/>
          <w:szCs w:val="24"/>
        </w:rPr>
        <w:tab/>
        <w:t>необходимых</w:t>
      </w:r>
      <w:r w:rsidR="00EE130D" w:rsidRPr="005042D3">
        <w:rPr>
          <w:sz w:val="24"/>
          <w:szCs w:val="24"/>
        </w:rPr>
        <w:tab/>
        <w:t>приемов</w:t>
      </w:r>
      <w:r w:rsidR="00EE130D" w:rsidRPr="005042D3">
        <w:rPr>
          <w:sz w:val="24"/>
          <w:szCs w:val="24"/>
        </w:rPr>
        <w:tab/>
        <w:t>стимулирования</w:t>
      </w:r>
      <w:r w:rsidR="00EE130D" w:rsidRPr="005042D3">
        <w:rPr>
          <w:sz w:val="24"/>
          <w:szCs w:val="24"/>
        </w:rPr>
        <w:tab/>
      </w:r>
      <w:r w:rsidR="00EE130D" w:rsidRPr="005042D3">
        <w:rPr>
          <w:spacing w:val="-1"/>
          <w:sz w:val="24"/>
          <w:szCs w:val="24"/>
        </w:rPr>
        <w:t>активности</w:t>
      </w:r>
      <w:r w:rsidR="00EE130D" w:rsidRPr="005042D3">
        <w:rPr>
          <w:spacing w:val="-67"/>
          <w:sz w:val="24"/>
          <w:szCs w:val="24"/>
        </w:rPr>
        <w:t xml:space="preserve"> </w:t>
      </w:r>
      <w:r w:rsidR="00F2074A">
        <w:rPr>
          <w:sz w:val="24"/>
          <w:szCs w:val="24"/>
        </w:rPr>
        <w:t>воспитанников</w:t>
      </w:r>
      <w:r w:rsidR="00EE130D" w:rsidRPr="005042D3">
        <w:rPr>
          <w:sz w:val="24"/>
          <w:szCs w:val="24"/>
        </w:rPr>
        <w:t>;</w:t>
      </w:r>
    </w:p>
    <w:p w:rsidR="00C66438" w:rsidRPr="005042D3" w:rsidRDefault="00C66438" w:rsidP="00C66438">
      <w:pPr>
        <w:pStyle w:val="a5"/>
        <w:tabs>
          <w:tab w:val="left" w:pos="1113"/>
          <w:tab w:val="left" w:pos="1114"/>
          <w:tab w:val="left" w:pos="3045"/>
          <w:tab w:val="left" w:pos="4468"/>
          <w:tab w:val="left" w:pos="5429"/>
          <w:tab w:val="left" w:pos="5891"/>
          <w:tab w:val="left" w:pos="7975"/>
          <w:tab w:val="left" w:pos="10050"/>
        </w:tabs>
        <w:ind w:right="68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установление</w:t>
      </w:r>
      <w:r w:rsidR="00EE130D" w:rsidRPr="005042D3">
        <w:rPr>
          <w:sz w:val="24"/>
          <w:szCs w:val="24"/>
        </w:rPr>
        <w:tab/>
        <w:t>обратной</w:t>
      </w:r>
      <w:r w:rsidR="00EE130D" w:rsidRPr="005042D3">
        <w:rPr>
          <w:sz w:val="24"/>
          <w:szCs w:val="24"/>
        </w:rPr>
        <w:tab/>
        <w:t>связи</w:t>
      </w:r>
      <w:r w:rsidR="00EE130D" w:rsidRPr="005042D3">
        <w:rPr>
          <w:sz w:val="24"/>
          <w:szCs w:val="24"/>
        </w:rPr>
        <w:tab/>
        <w:t>и</w:t>
      </w:r>
      <w:r w:rsidR="00EE130D" w:rsidRPr="005042D3">
        <w:rPr>
          <w:sz w:val="24"/>
          <w:szCs w:val="24"/>
        </w:rPr>
        <w:tab/>
        <w:t>своевременная</w:t>
      </w:r>
      <w:r w:rsidR="00EE130D" w:rsidRPr="005042D3">
        <w:rPr>
          <w:sz w:val="24"/>
          <w:szCs w:val="24"/>
        </w:rPr>
        <w:tab/>
        <w:t>корректировка</w:t>
      </w:r>
      <w:r w:rsidR="00EE130D" w:rsidRPr="005042D3">
        <w:rPr>
          <w:sz w:val="24"/>
          <w:szCs w:val="24"/>
        </w:rPr>
        <w:tab/>
      </w:r>
      <w:r w:rsidR="00EE130D" w:rsidRPr="005042D3">
        <w:rPr>
          <w:spacing w:val="-1"/>
          <w:sz w:val="24"/>
          <w:szCs w:val="24"/>
        </w:rPr>
        <w:t>хода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педагогического процесса</w:t>
      </w:r>
      <w:r w:rsidR="00EE130D" w:rsidRPr="005042D3">
        <w:rPr>
          <w:i/>
          <w:sz w:val="24"/>
          <w:szCs w:val="24"/>
        </w:rPr>
        <w:t>.</w:t>
      </w:r>
      <w:r w:rsidRPr="005042D3">
        <w:rPr>
          <w:sz w:val="24"/>
          <w:szCs w:val="24"/>
        </w:rPr>
        <w:t xml:space="preserve"> </w:t>
      </w:r>
    </w:p>
    <w:p w:rsidR="00076517" w:rsidRPr="005042D3" w:rsidRDefault="00C66438" w:rsidP="005042D3">
      <w:pPr>
        <w:pStyle w:val="a3"/>
        <w:spacing w:before="73"/>
        <w:ind w:right="678"/>
        <w:rPr>
          <w:sz w:val="24"/>
          <w:szCs w:val="24"/>
        </w:rPr>
      </w:pPr>
      <w:r>
        <w:rPr>
          <w:sz w:val="24"/>
          <w:szCs w:val="24"/>
        </w:rPr>
        <w:t>В</w:t>
      </w:r>
      <w:r w:rsidR="00EE130D" w:rsidRPr="005042D3">
        <w:rPr>
          <w:sz w:val="24"/>
          <w:szCs w:val="24"/>
        </w:rPr>
        <w:t>оспитательная деятельность педагога проявляется, прежде всего, в ее целях.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Она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имеет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конкретного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предметного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результата,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который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можно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было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бы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воспринимать с помощью органов чувств, поскольку направлена на обеспечение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эффективности</w:t>
      </w:r>
      <w:r w:rsidR="00EE130D" w:rsidRPr="005042D3">
        <w:rPr>
          <w:spacing w:val="-9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других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видов</w:t>
      </w:r>
      <w:r w:rsidR="00EE130D" w:rsidRPr="005042D3">
        <w:rPr>
          <w:spacing w:val="-10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деятельности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(учебной,</w:t>
      </w:r>
      <w:r w:rsidR="00EE130D" w:rsidRPr="005042D3">
        <w:rPr>
          <w:spacing w:val="-10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трудовой).</w:t>
      </w:r>
      <w:r w:rsidR="00EE130D" w:rsidRPr="005042D3">
        <w:rPr>
          <w:spacing w:val="-9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Содержание,</w:t>
      </w:r>
      <w:r w:rsidR="00EE130D" w:rsidRPr="005042D3">
        <w:rPr>
          <w:spacing w:val="-10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формы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 методы воспитательной деятельности педагога всегда подчинены тому или иному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виду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деятельности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детей.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 ее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эффективности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можно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судить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по таким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критериям: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spacing w:before="2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как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уровень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развития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коллектива,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="00EE130D" w:rsidRPr="005042D3">
        <w:rPr>
          <w:sz w:val="24"/>
          <w:szCs w:val="24"/>
        </w:rPr>
        <w:t>обученность</w:t>
      </w:r>
      <w:proofErr w:type="spellEnd"/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воспитанность</w:t>
      </w:r>
      <w:r w:rsidR="00EE130D" w:rsidRPr="005042D3">
        <w:rPr>
          <w:spacing w:val="-4"/>
          <w:sz w:val="24"/>
          <w:szCs w:val="24"/>
        </w:rPr>
        <w:t xml:space="preserve"> </w:t>
      </w:r>
      <w:r w:rsidR="00F2074A">
        <w:rPr>
          <w:sz w:val="24"/>
          <w:szCs w:val="24"/>
        </w:rPr>
        <w:t>детей</w:t>
      </w:r>
      <w:r w:rsidR="00EE130D" w:rsidRPr="005042D3">
        <w:rPr>
          <w:sz w:val="24"/>
          <w:szCs w:val="24"/>
        </w:rPr>
        <w:t>,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характер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сложившихся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взаимоотношений,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сплоченность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группы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дошкольников.</w:t>
      </w:r>
    </w:p>
    <w:p w:rsidR="00076517" w:rsidRPr="005042D3" w:rsidRDefault="00EE130D" w:rsidP="005042D3">
      <w:pPr>
        <w:pStyle w:val="a3"/>
        <w:ind w:right="683"/>
        <w:rPr>
          <w:sz w:val="24"/>
          <w:szCs w:val="24"/>
        </w:rPr>
      </w:pPr>
      <w:r w:rsidRPr="005042D3">
        <w:rPr>
          <w:sz w:val="24"/>
          <w:szCs w:val="24"/>
        </w:rPr>
        <w:t>Однако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продукт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всегда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носит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психологический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характер.</w:t>
      </w:r>
    </w:p>
    <w:p w:rsidR="00C66438" w:rsidRDefault="00C66438" w:rsidP="005042D3">
      <w:pPr>
        <w:pStyle w:val="a3"/>
        <w:ind w:right="674"/>
        <w:rPr>
          <w:b/>
          <w:sz w:val="24"/>
          <w:szCs w:val="24"/>
        </w:rPr>
      </w:pPr>
    </w:p>
    <w:p w:rsidR="00C66438" w:rsidRDefault="00C66438" w:rsidP="005042D3">
      <w:pPr>
        <w:pStyle w:val="a3"/>
        <w:ind w:right="674"/>
        <w:rPr>
          <w:b/>
          <w:sz w:val="24"/>
          <w:szCs w:val="24"/>
        </w:rPr>
      </w:pPr>
    </w:p>
    <w:p w:rsidR="00076517" w:rsidRPr="005042D3" w:rsidRDefault="00EE130D" w:rsidP="005042D3">
      <w:pPr>
        <w:pStyle w:val="a3"/>
        <w:ind w:right="674"/>
        <w:rPr>
          <w:sz w:val="24"/>
          <w:szCs w:val="24"/>
        </w:rPr>
      </w:pPr>
      <w:r w:rsidRPr="005042D3">
        <w:rPr>
          <w:b/>
          <w:sz w:val="24"/>
          <w:szCs w:val="24"/>
        </w:rPr>
        <w:lastRenderedPageBreak/>
        <w:t>Деятельность педагога-психолога</w:t>
      </w:r>
      <w:r w:rsidRPr="005042D3">
        <w:rPr>
          <w:sz w:val="24"/>
          <w:szCs w:val="24"/>
        </w:rPr>
        <w:t>, как и любая другая, строится на основе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переработки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поступающей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информации.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Важнейшей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является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психологическая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информация о свойствах и состояниях коллектива и его отдельных членов. Отсюда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представляет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собой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различные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методы,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средства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приемы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психологического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педагогического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Основным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признаком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эффективного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педагогического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является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взаимосвязь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педагогов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ДОУ,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личности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ребенка,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социального становления, гармонизацию взаимоотношений детей с окружающим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социумом,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природой,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самим собой.</w:t>
      </w:r>
    </w:p>
    <w:p w:rsidR="00076517" w:rsidRPr="005042D3" w:rsidRDefault="00EE130D" w:rsidP="005042D3">
      <w:pPr>
        <w:pStyle w:val="a3"/>
        <w:ind w:right="677"/>
        <w:rPr>
          <w:sz w:val="24"/>
          <w:szCs w:val="24"/>
        </w:rPr>
      </w:pPr>
      <w:r w:rsidRPr="005042D3">
        <w:rPr>
          <w:sz w:val="24"/>
          <w:szCs w:val="24"/>
        </w:rPr>
        <w:t>При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организации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отношений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необходимо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использовать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потенциал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основных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дополнительных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включать</w:t>
      </w:r>
      <w:r w:rsidRPr="005042D3">
        <w:rPr>
          <w:spacing w:val="1"/>
          <w:sz w:val="24"/>
          <w:szCs w:val="24"/>
        </w:rPr>
        <w:t xml:space="preserve"> </w:t>
      </w:r>
      <w:r w:rsidR="00F2074A" w:rsidRPr="00F2074A">
        <w:rPr>
          <w:sz w:val="24"/>
          <w:szCs w:val="24"/>
        </w:rPr>
        <w:t>воспитанников</w:t>
      </w:r>
      <w:r w:rsidRPr="005042D3">
        <w:rPr>
          <w:sz w:val="24"/>
          <w:szCs w:val="24"/>
        </w:rPr>
        <w:t xml:space="preserve"> в разнообразную, соответствующую их возрастным индивидуальным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особенностям,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деятельность,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направленную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на: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формирование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детей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гражданственности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патриотизма;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  <w:tab w:val="left" w:pos="4292"/>
        </w:tabs>
        <w:ind w:right="682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опыта</w:t>
      </w:r>
      <w:r w:rsidR="00EE130D" w:rsidRPr="005042D3">
        <w:rPr>
          <w:spacing w:val="10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взаимодействия</w:t>
      </w:r>
      <w:r w:rsidR="00EE130D" w:rsidRPr="005042D3">
        <w:rPr>
          <w:sz w:val="24"/>
          <w:szCs w:val="24"/>
        </w:rPr>
        <w:tab/>
        <w:t>со</w:t>
      </w:r>
      <w:r w:rsidR="00EE130D" w:rsidRPr="005042D3">
        <w:rPr>
          <w:spacing w:val="4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сверстниками</w:t>
      </w:r>
      <w:r w:rsidR="00EE130D" w:rsidRPr="005042D3">
        <w:rPr>
          <w:spacing w:val="4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4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взрослыми</w:t>
      </w:r>
      <w:r w:rsidR="00EE130D" w:rsidRPr="005042D3">
        <w:rPr>
          <w:spacing w:val="39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40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соответствии</w:t>
      </w:r>
      <w:r w:rsidR="00EE130D" w:rsidRPr="005042D3">
        <w:rPr>
          <w:spacing w:val="4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общепринятыми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нравственными нормами;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приобщение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системе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культурных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ценностей;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готовности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осознанному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выбору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профессии;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right="675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экологической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культуры,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предполагающей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ценностное</w:t>
      </w:r>
      <w:r w:rsidR="00EE130D" w:rsidRPr="005042D3">
        <w:rPr>
          <w:spacing w:val="2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отношение</w:t>
      </w:r>
      <w:r w:rsidR="00EE130D" w:rsidRPr="005042D3">
        <w:rPr>
          <w:spacing w:val="2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природе,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людям,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собственному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здоровью;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эстетическое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отношение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окружающему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миру;</w:t>
      </w:r>
    </w:p>
    <w:p w:rsidR="00076517" w:rsidRPr="005042D3" w:rsidRDefault="00C66438" w:rsidP="00C66438">
      <w:pPr>
        <w:pStyle w:val="a5"/>
        <w:tabs>
          <w:tab w:val="left" w:pos="1113"/>
          <w:tab w:val="left" w:pos="1114"/>
        </w:tabs>
        <w:ind w:right="68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потребности</w:t>
      </w:r>
      <w:r w:rsidR="00EE130D" w:rsidRPr="005042D3">
        <w:rPr>
          <w:spacing w:val="2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самовыражения</w:t>
      </w:r>
      <w:r w:rsidR="00EE130D" w:rsidRPr="005042D3">
        <w:rPr>
          <w:spacing w:val="2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творческой</w:t>
      </w:r>
      <w:r w:rsidR="00EE130D" w:rsidRPr="005042D3">
        <w:rPr>
          <w:spacing w:val="2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деятельности,</w:t>
      </w:r>
      <w:r w:rsidR="00EE130D" w:rsidRPr="005042D3">
        <w:rPr>
          <w:spacing w:val="2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организационной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культуры,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активной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жизненной позиции.</w:t>
      </w:r>
    </w:p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31"/>
      </w:tblGrid>
      <w:tr w:rsidR="00076517" w:rsidRPr="005042D3" w:rsidTr="00C66438">
        <w:trPr>
          <w:trHeight w:val="1382"/>
        </w:trPr>
        <w:tc>
          <w:tcPr>
            <w:tcW w:w="2547" w:type="dxa"/>
            <w:shd w:val="clear" w:color="auto" w:fill="auto"/>
          </w:tcPr>
          <w:p w:rsidR="00076517" w:rsidRPr="00C66438" w:rsidRDefault="00EE130D" w:rsidP="005042D3">
            <w:pPr>
              <w:pStyle w:val="TableParagraph"/>
              <w:ind w:left="115" w:right="99" w:hanging="3"/>
              <w:jc w:val="center"/>
              <w:rPr>
                <w:b/>
                <w:sz w:val="24"/>
                <w:szCs w:val="24"/>
              </w:rPr>
            </w:pPr>
            <w:r w:rsidRPr="00C66438">
              <w:rPr>
                <w:b/>
                <w:sz w:val="24"/>
                <w:szCs w:val="24"/>
              </w:rPr>
              <w:lastRenderedPageBreak/>
              <w:t>Наименование</w:t>
            </w:r>
            <w:r w:rsidRPr="00C6643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должности</w:t>
            </w:r>
            <w:r w:rsidRPr="00C6643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(в</w:t>
            </w:r>
            <w:r w:rsidRPr="00C6643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соответствии</w:t>
            </w:r>
            <w:r w:rsidRPr="00C6643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со</w:t>
            </w:r>
          </w:p>
          <w:p w:rsidR="00076517" w:rsidRPr="00C66438" w:rsidRDefault="00EE130D" w:rsidP="00C66438">
            <w:pPr>
              <w:pStyle w:val="TableParagraph"/>
              <w:ind w:left="115" w:right="99"/>
              <w:jc w:val="center"/>
              <w:rPr>
                <w:b/>
                <w:sz w:val="24"/>
                <w:szCs w:val="24"/>
              </w:rPr>
            </w:pPr>
            <w:r w:rsidRPr="00C66438">
              <w:rPr>
                <w:b/>
                <w:sz w:val="24"/>
                <w:szCs w:val="24"/>
              </w:rPr>
              <w:t>штатным расписанием</w:t>
            </w:r>
            <w:r w:rsidR="001A0B1C">
              <w:rPr>
                <w:b/>
                <w:sz w:val="24"/>
                <w:szCs w:val="24"/>
              </w:rPr>
              <w:t xml:space="preserve"> МБДОУ</w:t>
            </w:r>
          </w:p>
        </w:tc>
        <w:tc>
          <w:tcPr>
            <w:tcW w:w="7231" w:type="dxa"/>
            <w:shd w:val="clear" w:color="auto" w:fill="auto"/>
          </w:tcPr>
          <w:p w:rsidR="00076517" w:rsidRPr="00C66438" w:rsidRDefault="00076517" w:rsidP="005042D3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076517" w:rsidRPr="00C66438" w:rsidRDefault="00EE130D" w:rsidP="005042D3">
            <w:pPr>
              <w:pStyle w:val="TableParagraph"/>
              <w:spacing w:before="1"/>
              <w:ind w:left="2268" w:hanging="1184"/>
              <w:rPr>
                <w:b/>
                <w:sz w:val="24"/>
                <w:szCs w:val="24"/>
              </w:rPr>
            </w:pPr>
            <w:r w:rsidRPr="00C66438">
              <w:rPr>
                <w:b/>
                <w:sz w:val="24"/>
                <w:szCs w:val="24"/>
              </w:rPr>
              <w:t>Функционал,</w:t>
            </w:r>
            <w:r w:rsidRPr="00C6643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связанный</w:t>
            </w:r>
            <w:r w:rsidRPr="00C6643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с</w:t>
            </w:r>
            <w:r w:rsidRPr="00C6643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организацией</w:t>
            </w:r>
            <w:r w:rsidRPr="00C6643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и</w:t>
            </w:r>
            <w:r w:rsidRPr="00C6643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реализацией</w:t>
            </w:r>
            <w:r w:rsidRPr="00C6643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воспитательного</w:t>
            </w:r>
            <w:r w:rsidRPr="00C6643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6438">
              <w:rPr>
                <w:b/>
                <w:sz w:val="24"/>
                <w:szCs w:val="24"/>
              </w:rPr>
              <w:t>процесса</w:t>
            </w:r>
          </w:p>
        </w:tc>
      </w:tr>
      <w:tr w:rsidR="00076517" w:rsidRPr="005042D3" w:rsidTr="00C66438">
        <w:trPr>
          <w:trHeight w:val="3588"/>
        </w:trPr>
        <w:tc>
          <w:tcPr>
            <w:tcW w:w="2547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076517" w:rsidRPr="005042D3" w:rsidRDefault="00EE130D" w:rsidP="001A0B1C">
            <w:pPr>
              <w:pStyle w:val="TableParagraph"/>
              <w:ind w:right="200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Заведующ</w:t>
            </w:r>
            <w:r w:rsidR="001A0B1C">
              <w:rPr>
                <w:sz w:val="24"/>
                <w:szCs w:val="24"/>
              </w:rPr>
              <w:t>ая</w:t>
            </w:r>
            <w:r w:rsidRPr="005042D3">
              <w:rPr>
                <w:sz w:val="24"/>
                <w:szCs w:val="24"/>
              </w:rPr>
              <w:t xml:space="preserve"> детским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садом</w:t>
            </w:r>
          </w:p>
        </w:tc>
        <w:tc>
          <w:tcPr>
            <w:tcW w:w="72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 w:rsidR="001A0B1C"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управляет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деятельностью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уровне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="001A0B1C">
              <w:rPr>
                <w:spacing w:val="-2"/>
                <w:sz w:val="24"/>
                <w:szCs w:val="24"/>
              </w:rPr>
              <w:t xml:space="preserve"> МБ</w:t>
            </w:r>
            <w:r w:rsidRPr="005042D3">
              <w:rPr>
                <w:sz w:val="24"/>
                <w:szCs w:val="24"/>
              </w:rPr>
              <w:t>ДОУ;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ind w:right="591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создает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условия,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позволяющие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педагогическому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составу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реализовать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воспитательную деятельность;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ind w:right="100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проводит анализ итогов воспитательной деятельности в </w:t>
            </w:r>
            <w:r w:rsidR="001A0B1C">
              <w:rPr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учебный год;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ind w:right="112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планирует воспитательную деятельность в </w:t>
            </w:r>
            <w:r w:rsidR="001A0B1C">
              <w:rPr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 на учебный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год,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включая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календарный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план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учебный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год;</w:t>
            </w:r>
          </w:p>
          <w:p w:rsidR="00076517" w:rsidRPr="005042D3" w:rsidRDefault="00EE130D" w:rsidP="005042D3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 w:rsidR="00607CB1"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регулирование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="001A0B1C">
              <w:rPr>
                <w:spacing w:val="-5"/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ДОУ;</w:t>
            </w:r>
          </w:p>
          <w:p w:rsidR="00076517" w:rsidRPr="005042D3" w:rsidRDefault="00EE130D" w:rsidP="005042D3">
            <w:pPr>
              <w:pStyle w:val="TableParagraph"/>
              <w:ind w:right="243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 w:rsidR="00607CB1"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контроль за исполнением управленческих решений по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55"/>
                <w:sz w:val="24"/>
                <w:szCs w:val="24"/>
              </w:rPr>
              <w:t xml:space="preserve"> </w:t>
            </w:r>
            <w:r w:rsidR="001A0B1C">
              <w:rPr>
                <w:spacing w:val="55"/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(в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том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числе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осуществляется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через мониторинг качества организации воспитательной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 в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="001A0B1C">
              <w:rPr>
                <w:spacing w:val="-1"/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ДОУ).</w:t>
            </w:r>
          </w:p>
        </w:tc>
      </w:tr>
      <w:tr w:rsidR="00076517" w:rsidRPr="005042D3" w:rsidTr="001A0B1C">
        <w:trPr>
          <w:trHeight w:val="422"/>
        </w:trPr>
        <w:tc>
          <w:tcPr>
            <w:tcW w:w="2547" w:type="dxa"/>
            <w:shd w:val="clear" w:color="auto" w:fill="auto"/>
          </w:tcPr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6517" w:rsidRPr="005042D3" w:rsidRDefault="00076517" w:rsidP="005042D3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076517" w:rsidRPr="005042D3" w:rsidRDefault="00EE130D" w:rsidP="005042D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Старший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</w:t>
            </w:r>
          </w:p>
        </w:tc>
        <w:tc>
          <w:tcPr>
            <w:tcW w:w="7231" w:type="dxa"/>
            <w:shd w:val="clear" w:color="auto" w:fill="auto"/>
          </w:tcPr>
          <w:p w:rsidR="00076517" w:rsidRPr="005042D3" w:rsidRDefault="00EE130D" w:rsidP="005042D3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left="816" w:hanging="14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организация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="001A0B1C">
              <w:rPr>
                <w:spacing w:val="-6"/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375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разработка необходимых для организации воспитательной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деятельности в </w:t>
            </w:r>
            <w:r w:rsidR="001A0B1C">
              <w:rPr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 нормативных документов (положений,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инструкций, должностных и функциональных обязанностей,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проектов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программ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 работы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др.);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188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анализ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возможностей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имеющихся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структур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для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организации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966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планирование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</w:t>
            </w:r>
            <w:r w:rsidRPr="005042D3">
              <w:rPr>
                <w:spacing w:val="-6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организации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376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организация практической работы в </w:t>
            </w:r>
            <w:r w:rsidR="001A0B1C">
              <w:rPr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 в соответствии с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календарным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планом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 работы;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396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проведение мониторинга состояния воспитательной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деятельности в </w:t>
            </w:r>
            <w:r w:rsidR="001A0B1C">
              <w:rPr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 совместно с педагогическим Советом; -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организация повышения квалификации и профессиональной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переподготовки педагогов для совершенствования их психолого-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педагогической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управленческой компетентностей.</w:t>
            </w:r>
          </w:p>
          <w:p w:rsidR="00076517" w:rsidRPr="005042D3" w:rsidRDefault="00EE130D" w:rsidP="005042D3">
            <w:pPr>
              <w:pStyle w:val="TableParagraph"/>
              <w:ind w:right="1210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 w:rsidR="001A0B1C"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проведение анализа и контроля воспитательной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распространение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передового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опыта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других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образовательных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организаций;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spacing w:before="1"/>
              <w:ind w:right="206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формирование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мотивации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педагогов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участию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разработке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 реализации разнообразных образовательных и социально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значимых проектов; - информирование о наличии возможностей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для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участия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педагогов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 деятельности;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1080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организация повышения психолого-педагогической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квалификации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воспитателей;</w:t>
            </w:r>
          </w:p>
          <w:p w:rsidR="00076517" w:rsidRPr="005042D3" w:rsidRDefault="00EE130D" w:rsidP="005042D3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413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организационно-координационная работа при проведении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042D3">
              <w:rPr>
                <w:sz w:val="24"/>
                <w:szCs w:val="24"/>
              </w:rPr>
              <w:t>общесадовых</w:t>
            </w:r>
            <w:proofErr w:type="spellEnd"/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воспитательных мероприятий;</w:t>
            </w:r>
          </w:p>
          <w:p w:rsidR="00076517" w:rsidRPr="005042D3" w:rsidRDefault="00EE130D" w:rsidP="00F2074A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участие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="00F2074A" w:rsidRPr="00F2074A">
              <w:rPr>
                <w:sz w:val="24"/>
                <w:szCs w:val="24"/>
              </w:rPr>
              <w:t xml:space="preserve">воспитанников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районных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городских,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конкурсах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</w:p>
          <w:p w:rsidR="00076517" w:rsidRPr="005042D3" w:rsidRDefault="00EE130D" w:rsidP="005042D3">
            <w:pPr>
              <w:pStyle w:val="TableParagraph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т.д.;</w:t>
            </w:r>
          </w:p>
          <w:p w:rsidR="001A0B1C" w:rsidRDefault="00EE130D" w:rsidP="001A0B1C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1165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организационно-методическое сопровождение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</w:t>
            </w:r>
            <w:r w:rsidRPr="005042D3">
              <w:rPr>
                <w:spacing w:val="-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педагогических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инициатив;</w:t>
            </w:r>
          </w:p>
          <w:p w:rsidR="001A0B1C" w:rsidRDefault="001A0B1C" w:rsidP="001A0B1C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1165" w:firstLine="567"/>
              <w:rPr>
                <w:sz w:val="24"/>
                <w:szCs w:val="24"/>
              </w:rPr>
            </w:pPr>
            <w:r w:rsidRPr="001A0B1C">
              <w:rPr>
                <w:sz w:val="24"/>
                <w:szCs w:val="24"/>
              </w:rPr>
              <w:lastRenderedPageBreak/>
              <w:t>создание необходимой для осуществления воспитательной деятельности инфраструктуры;</w:t>
            </w:r>
          </w:p>
          <w:p w:rsidR="001A0B1C" w:rsidRDefault="001A0B1C" w:rsidP="001A0B1C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1165" w:firstLine="567"/>
              <w:rPr>
                <w:sz w:val="24"/>
                <w:szCs w:val="24"/>
              </w:rPr>
            </w:pPr>
            <w:r w:rsidRPr="001A0B1C">
              <w:rPr>
                <w:sz w:val="24"/>
                <w:szCs w:val="24"/>
              </w:rPr>
              <w:t>развитие сотрудничества с социальными партнерами;</w:t>
            </w:r>
          </w:p>
          <w:p w:rsidR="001A0B1C" w:rsidRDefault="001A0B1C" w:rsidP="001A0B1C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1165" w:firstLine="567"/>
              <w:rPr>
                <w:sz w:val="24"/>
                <w:szCs w:val="24"/>
              </w:rPr>
            </w:pPr>
            <w:r w:rsidRPr="001A0B1C">
              <w:rPr>
                <w:sz w:val="24"/>
                <w:szCs w:val="24"/>
              </w:rPr>
              <w:t>стимулирование активной воспитательной деятельности педагогов;</w:t>
            </w:r>
          </w:p>
          <w:p w:rsidR="001A0B1C" w:rsidRPr="001A0B1C" w:rsidRDefault="001A0B1C" w:rsidP="001A0B1C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1165" w:firstLine="567"/>
              <w:rPr>
                <w:sz w:val="24"/>
                <w:szCs w:val="24"/>
              </w:rPr>
            </w:pPr>
            <w:r w:rsidRPr="001A0B1C">
              <w:rPr>
                <w:sz w:val="24"/>
                <w:szCs w:val="24"/>
              </w:rPr>
              <w:t>подготовка предложений по поощрению педагогов за активное участие в воспитательном процессе.</w:t>
            </w:r>
          </w:p>
        </w:tc>
      </w:tr>
      <w:tr w:rsidR="001A0B1C" w:rsidRPr="005042D3" w:rsidTr="001A0B1C">
        <w:trPr>
          <w:trHeight w:val="422"/>
        </w:trPr>
        <w:tc>
          <w:tcPr>
            <w:tcW w:w="2547" w:type="dxa"/>
            <w:shd w:val="clear" w:color="auto" w:fill="auto"/>
          </w:tcPr>
          <w:p w:rsidR="001A0B1C" w:rsidRPr="005042D3" w:rsidRDefault="001A0B1C" w:rsidP="00A5356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A0B1C" w:rsidRPr="005042D3" w:rsidRDefault="001A0B1C" w:rsidP="00A5356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A0B1C" w:rsidRPr="005042D3" w:rsidRDefault="001A0B1C" w:rsidP="00A5356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A0B1C" w:rsidRPr="005042D3" w:rsidRDefault="001A0B1C" w:rsidP="00A5356C">
            <w:pPr>
              <w:pStyle w:val="TableParagraph"/>
              <w:spacing w:before="199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7231" w:type="dxa"/>
            <w:shd w:val="clear" w:color="auto" w:fill="auto"/>
          </w:tcPr>
          <w:p w:rsidR="001A0B1C" w:rsidRPr="005042D3" w:rsidRDefault="001A0B1C" w:rsidP="00A535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ind w:left="816" w:hanging="14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оказание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психолого-педагогической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помощи;</w:t>
            </w:r>
          </w:p>
          <w:p w:rsidR="001A0B1C" w:rsidRPr="005042D3" w:rsidRDefault="001A0B1C" w:rsidP="00A535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ind w:right="1546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осуществление социологических исследований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воспитанников</w:t>
            </w:r>
            <w:r w:rsidRPr="005042D3">
              <w:rPr>
                <w:sz w:val="24"/>
                <w:szCs w:val="24"/>
              </w:rPr>
              <w:t>;</w:t>
            </w:r>
          </w:p>
          <w:p w:rsidR="001A0B1C" w:rsidRPr="005042D3" w:rsidRDefault="001A0B1C" w:rsidP="00A5356C">
            <w:pPr>
              <w:pStyle w:val="TableParagraph"/>
              <w:ind w:right="242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-организация и проведение различных видов воспитательной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работы;</w:t>
            </w:r>
          </w:p>
          <w:p w:rsidR="001A0B1C" w:rsidRPr="005042D3" w:rsidRDefault="001A0B1C" w:rsidP="00A535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ind w:right="695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наполнение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сайта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="00607CB1">
              <w:rPr>
                <w:spacing w:val="-3"/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информацией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деятельности;</w:t>
            </w:r>
          </w:p>
          <w:p w:rsidR="001A0B1C" w:rsidRPr="005042D3" w:rsidRDefault="001A0B1C" w:rsidP="00A5356C">
            <w:pPr>
              <w:pStyle w:val="TableParagraph"/>
              <w:ind w:right="957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-подготовка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предложений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поощрению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педагогов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активное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участие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процессе.</w:t>
            </w:r>
          </w:p>
        </w:tc>
      </w:tr>
      <w:tr w:rsidR="001A0B1C" w:rsidRPr="005042D3" w:rsidTr="001A0B1C">
        <w:trPr>
          <w:trHeight w:val="422"/>
        </w:trPr>
        <w:tc>
          <w:tcPr>
            <w:tcW w:w="2547" w:type="dxa"/>
            <w:shd w:val="clear" w:color="auto" w:fill="auto"/>
          </w:tcPr>
          <w:p w:rsidR="001A0B1C" w:rsidRPr="005042D3" w:rsidRDefault="001A0B1C" w:rsidP="00A5356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A0B1C" w:rsidRPr="005042D3" w:rsidRDefault="001A0B1C" w:rsidP="00A5356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A0B1C" w:rsidRPr="005042D3" w:rsidRDefault="001A0B1C" w:rsidP="00A5356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A0B1C" w:rsidRPr="005042D3" w:rsidRDefault="001A0B1C" w:rsidP="00A5356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A0B1C" w:rsidRPr="005042D3" w:rsidRDefault="001A0B1C" w:rsidP="00A5356C">
            <w:pPr>
              <w:pStyle w:val="TableParagraph"/>
              <w:spacing w:before="176"/>
              <w:ind w:right="241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Воспитатель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Инструктор по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физической культуре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Музыкальный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руководитель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Учитель-логопед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Учитель-дефектолог</w:t>
            </w:r>
          </w:p>
        </w:tc>
        <w:tc>
          <w:tcPr>
            <w:tcW w:w="7231" w:type="dxa"/>
            <w:shd w:val="clear" w:color="auto" w:fill="auto"/>
          </w:tcPr>
          <w:p w:rsidR="001A0B1C" w:rsidRPr="005042D3" w:rsidRDefault="001A0B1C" w:rsidP="00A5356C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right="580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обеспечивает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занятие</w:t>
            </w:r>
            <w:r w:rsidRPr="005042D3">
              <w:rPr>
                <w:spacing w:val="-7"/>
                <w:sz w:val="24"/>
                <w:szCs w:val="24"/>
              </w:rPr>
              <w:t xml:space="preserve"> </w:t>
            </w:r>
            <w:r w:rsidRPr="00F2074A">
              <w:rPr>
                <w:sz w:val="24"/>
                <w:szCs w:val="24"/>
              </w:rPr>
              <w:t>воспитанников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творчеством,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медиа,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физической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культурой;</w:t>
            </w:r>
          </w:p>
          <w:p w:rsidR="001A0B1C" w:rsidRPr="005042D3" w:rsidRDefault="001A0B1C" w:rsidP="00A5356C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right="153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 xml:space="preserve">формирование у </w:t>
            </w:r>
            <w:r w:rsidRPr="00F2074A">
              <w:rPr>
                <w:sz w:val="24"/>
                <w:szCs w:val="24"/>
              </w:rPr>
              <w:t>воспитанников</w:t>
            </w:r>
            <w:r w:rsidRPr="005042D3">
              <w:rPr>
                <w:sz w:val="24"/>
                <w:szCs w:val="24"/>
              </w:rPr>
              <w:t xml:space="preserve"> активной гражданской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позиции,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сохранение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приумножение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нравственных,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культурных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научных ценностей в условиях современной жизни, сохранение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традиций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="00607CB1">
              <w:rPr>
                <w:spacing w:val="-1"/>
                <w:sz w:val="24"/>
                <w:szCs w:val="24"/>
              </w:rPr>
              <w:t>МБ</w:t>
            </w:r>
            <w:r w:rsidRPr="005042D3">
              <w:rPr>
                <w:sz w:val="24"/>
                <w:szCs w:val="24"/>
              </w:rPr>
              <w:t>ДОУ;</w:t>
            </w:r>
          </w:p>
          <w:p w:rsidR="001A0B1C" w:rsidRPr="005042D3" w:rsidRDefault="001A0B1C" w:rsidP="00A5356C">
            <w:pPr>
              <w:pStyle w:val="TableParagraph"/>
              <w:ind w:right="699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организация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формированию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культуры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будущего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школьника;</w:t>
            </w:r>
          </w:p>
          <w:p w:rsidR="001A0B1C" w:rsidRPr="005042D3" w:rsidRDefault="001A0B1C" w:rsidP="00A5356C">
            <w:pPr>
              <w:pStyle w:val="TableParagraph"/>
              <w:ind w:left="676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внедрение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здорового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образа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жизни;</w:t>
            </w:r>
          </w:p>
          <w:p w:rsidR="001A0B1C" w:rsidRPr="005042D3" w:rsidRDefault="001A0B1C" w:rsidP="00A5356C">
            <w:pPr>
              <w:pStyle w:val="TableParagraph"/>
              <w:ind w:right="150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внедрение в практику воспитательной деятельности научных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достижений,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новых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технологий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образовательного процесса;</w:t>
            </w:r>
          </w:p>
          <w:p w:rsidR="001A0B1C" w:rsidRPr="005042D3" w:rsidRDefault="001A0B1C" w:rsidP="00A5356C">
            <w:pPr>
              <w:pStyle w:val="TableParagraph"/>
              <w:ind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 xml:space="preserve">организация участия </w:t>
            </w:r>
            <w:r w:rsidRPr="00F2074A">
              <w:rPr>
                <w:sz w:val="24"/>
                <w:szCs w:val="24"/>
              </w:rPr>
              <w:t>воспитанников</w:t>
            </w:r>
            <w:r w:rsidRPr="005042D3">
              <w:rPr>
                <w:sz w:val="24"/>
                <w:szCs w:val="24"/>
              </w:rPr>
              <w:t xml:space="preserve"> в мероприятиях,</w:t>
            </w:r>
            <w:r w:rsidRPr="005042D3">
              <w:rPr>
                <w:spacing w:val="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проводимых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районными,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городскими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другими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структурами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рамках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деятельности;</w:t>
            </w:r>
          </w:p>
          <w:p w:rsidR="001A0B1C" w:rsidRPr="005042D3" w:rsidRDefault="001A0B1C" w:rsidP="00A5356C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right="695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наполнение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сайта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ДОУ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информацией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деятельности;</w:t>
            </w:r>
          </w:p>
          <w:p w:rsidR="001A0B1C" w:rsidRPr="005042D3" w:rsidRDefault="001A0B1C" w:rsidP="00A5356C">
            <w:pPr>
              <w:pStyle w:val="TableParagraph"/>
              <w:ind w:right="549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подготовка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предложений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</w:t>
            </w:r>
            <w:r w:rsidRPr="005042D3">
              <w:rPr>
                <w:spacing w:val="-5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поощрению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F2074A">
              <w:rPr>
                <w:sz w:val="24"/>
                <w:szCs w:val="24"/>
              </w:rPr>
              <w:t>воспитанников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за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активное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участие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воспитательном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процессе.</w:t>
            </w:r>
          </w:p>
        </w:tc>
      </w:tr>
      <w:tr w:rsidR="001A0B1C" w:rsidRPr="005042D3" w:rsidTr="001A0B1C">
        <w:trPr>
          <w:trHeight w:val="422"/>
        </w:trPr>
        <w:tc>
          <w:tcPr>
            <w:tcW w:w="2547" w:type="dxa"/>
            <w:shd w:val="clear" w:color="auto" w:fill="auto"/>
          </w:tcPr>
          <w:p w:rsidR="001A0B1C" w:rsidRPr="005042D3" w:rsidRDefault="001A0B1C" w:rsidP="00A5356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A0B1C" w:rsidRPr="005042D3" w:rsidRDefault="001A0B1C" w:rsidP="00A5356C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1A0B1C" w:rsidRPr="005042D3" w:rsidRDefault="001A0B1C" w:rsidP="00A5356C">
            <w:pPr>
              <w:pStyle w:val="TableParagraph"/>
              <w:ind w:left="11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Младший</w:t>
            </w:r>
            <w:r w:rsidRPr="005042D3">
              <w:rPr>
                <w:spacing w:val="-4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воспитатель</w:t>
            </w:r>
          </w:p>
        </w:tc>
        <w:tc>
          <w:tcPr>
            <w:tcW w:w="7231" w:type="dxa"/>
            <w:shd w:val="clear" w:color="auto" w:fill="auto"/>
          </w:tcPr>
          <w:p w:rsidR="001A0B1C" w:rsidRPr="005042D3" w:rsidRDefault="001A0B1C" w:rsidP="00A5356C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1450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совместно с воспитателем обеспечивает занятие</w:t>
            </w:r>
            <w:r w:rsidRPr="005042D3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воспитанников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творчеством,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трудовой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деятельностью;</w:t>
            </w:r>
          </w:p>
          <w:p w:rsidR="001A0B1C" w:rsidRPr="005042D3" w:rsidRDefault="001A0B1C" w:rsidP="00A5356C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421" w:firstLine="567"/>
              <w:rPr>
                <w:sz w:val="24"/>
                <w:szCs w:val="24"/>
              </w:rPr>
            </w:pPr>
            <w:r w:rsidRPr="005042D3">
              <w:rPr>
                <w:sz w:val="24"/>
                <w:szCs w:val="24"/>
              </w:rPr>
              <w:t>участвует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в</w:t>
            </w:r>
            <w:r w:rsidRPr="005042D3">
              <w:rPr>
                <w:spacing w:val="-3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организации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работы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по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формированию</w:t>
            </w:r>
            <w:r w:rsidRPr="005042D3">
              <w:rPr>
                <w:spacing w:val="-2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общей</w:t>
            </w:r>
            <w:r w:rsidRPr="005042D3">
              <w:rPr>
                <w:spacing w:val="-57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культуры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 w:rsidRPr="005042D3">
              <w:rPr>
                <w:sz w:val="24"/>
                <w:szCs w:val="24"/>
              </w:rPr>
              <w:t>будущего</w:t>
            </w:r>
            <w:r w:rsidRPr="005042D3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школьника.</w:t>
            </w:r>
          </w:p>
        </w:tc>
      </w:tr>
    </w:tbl>
    <w:p w:rsidR="00076517" w:rsidRPr="005042D3" w:rsidRDefault="00EE130D" w:rsidP="005042D3">
      <w:pPr>
        <w:pStyle w:val="1"/>
        <w:numPr>
          <w:ilvl w:val="1"/>
          <w:numId w:val="18"/>
        </w:numPr>
        <w:tabs>
          <w:tab w:val="left" w:pos="1452"/>
        </w:tabs>
        <w:spacing w:before="73"/>
        <w:ind w:left="392" w:right="1645" w:firstLine="566"/>
        <w:jc w:val="left"/>
        <w:rPr>
          <w:sz w:val="24"/>
          <w:szCs w:val="24"/>
        </w:rPr>
      </w:pPr>
      <w:r w:rsidRPr="005042D3">
        <w:rPr>
          <w:sz w:val="24"/>
          <w:szCs w:val="24"/>
        </w:rPr>
        <w:t>Нормативно-методическое обеспечение реализации Программы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</w:p>
    <w:p w:rsidR="00076517" w:rsidRPr="005042D3" w:rsidRDefault="00076517" w:rsidP="005042D3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076517" w:rsidRPr="005042D3" w:rsidRDefault="00EE130D" w:rsidP="005042D3">
      <w:pPr>
        <w:pStyle w:val="a3"/>
        <w:ind w:right="683"/>
        <w:rPr>
          <w:sz w:val="24"/>
          <w:szCs w:val="24"/>
        </w:rPr>
      </w:pPr>
      <w:r w:rsidRPr="005042D3">
        <w:rPr>
          <w:sz w:val="24"/>
          <w:szCs w:val="24"/>
        </w:rPr>
        <w:t>Содержание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нормативно-правового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вида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ресурсного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обеспечения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реализации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 воспитания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ДОУ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включает:</w:t>
      </w:r>
    </w:p>
    <w:p w:rsidR="00076517" w:rsidRPr="005042D3" w:rsidRDefault="00EE130D" w:rsidP="005042D3">
      <w:pPr>
        <w:pStyle w:val="a3"/>
        <w:ind w:right="682"/>
        <w:rPr>
          <w:sz w:val="24"/>
          <w:szCs w:val="24"/>
        </w:rPr>
      </w:pPr>
      <w:r w:rsidRPr="005042D3">
        <w:rPr>
          <w:sz w:val="24"/>
          <w:szCs w:val="24"/>
        </w:rPr>
        <w:t>Стратегия развития воспитания в Российской Федерации на период до 2025 г.,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утверждена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распоряжением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Правительства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Российской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Федерации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от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29.05.2015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г.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№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996-р;</w:t>
      </w:r>
    </w:p>
    <w:p w:rsidR="001A0B1C" w:rsidRDefault="001A0B1C" w:rsidP="005042D3">
      <w:pPr>
        <w:pStyle w:val="a3"/>
        <w:spacing w:before="1"/>
        <w:ind w:right="684"/>
        <w:rPr>
          <w:sz w:val="24"/>
          <w:szCs w:val="24"/>
        </w:rPr>
      </w:pPr>
    </w:p>
    <w:p w:rsidR="00076517" w:rsidRPr="005042D3" w:rsidRDefault="00EE130D" w:rsidP="005042D3">
      <w:pPr>
        <w:pStyle w:val="a3"/>
        <w:spacing w:before="1"/>
        <w:ind w:right="684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Указ Президента Российской Федерации В.В. Путина от 07.05.2018 г. № 204 «О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национальных целях и стратегических задачах развития Российской Федерации 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период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до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2024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года»;</w:t>
      </w:r>
    </w:p>
    <w:p w:rsidR="00076517" w:rsidRPr="005042D3" w:rsidRDefault="00EE130D" w:rsidP="005042D3">
      <w:pPr>
        <w:pStyle w:val="a3"/>
        <w:ind w:right="678"/>
        <w:rPr>
          <w:sz w:val="24"/>
          <w:szCs w:val="24"/>
        </w:rPr>
      </w:pPr>
      <w:r w:rsidRPr="005042D3">
        <w:rPr>
          <w:sz w:val="24"/>
          <w:szCs w:val="24"/>
        </w:rPr>
        <w:t>Федеральный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закон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31.07.2020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№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304-ФЗ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«О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внесении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изменений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Федеральный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закон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«Об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образовании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Российской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Федерации»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вопросам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-1"/>
          <w:sz w:val="24"/>
          <w:szCs w:val="24"/>
        </w:rPr>
        <w:t xml:space="preserve"> </w:t>
      </w:r>
      <w:r w:rsidR="00F2074A">
        <w:rPr>
          <w:sz w:val="24"/>
          <w:szCs w:val="24"/>
        </w:rPr>
        <w:t>детей</w:t>
      </w:r>
      <w:r w:rsidRPr="005042D3">
        <w:rPr>
          <w:sz w:val="24"/>
          <w:szCs w:val="24"/>
        </w:rPr>
        <w:t>;</w:t>
      </w:r>
    </w:p>
    <w:p w:rsidR="00076517" w:rsidRPr="005042D3" w:rsidRDefault="00EE130D" w:rsidP="005042D3">
      <w:pPr>
        <w:pStyle w:val="a3"/>
        <w:spacing w:before="1"/>
        <w:ind w:right="674"/>
        <w:rPr>
          <w:sz w:val="24"/>
          <w:szCs w:val="24"/>
        </w:rPr>
      </w:pPr>
      <w:r w:rsidRPr="005042D3">
        <w:rPr>
          <w:sz w:val="24"/>
          <w:szCs w:val="24"/>
        </w:rPr>
        <w:t>Примерная рабочая программа воспитания для образовательных организаций,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реализующих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образования,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одобрена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решением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федерального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учебно-методического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объединения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общему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образованию</w:t>
      </w:r>
      <w:r w:rsidRPr="005042D3">
        <w:rPr>
          <w:spacing w:val="-18"/>
          <w:sz w:val="24"/>
          <w:szCs w:val="24"/>
        </w:rPr>
        <w:t xml:space="preserve"> </w:t>
      </w:r>
      <w:r w:rsidRPr="005042D3">
        <w:rPr>
          <w:sz w:val="24"/>
          <w:szCs w:val="24"/>
        </w:rPr>
        <w:t>от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01.07.2021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г.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№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2/21Федеральный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государственный</w:t>
      </w:r>
      <w:r w:rsidRPr="005042D3">
        <w:rPr>
          <w:spacing w:val="-16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образовательный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стандарт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образования,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приказ</w:t>
      </w:r>
      <w:r w:rsidRPr="005042D3">
        <w:rPr>
          <w:spacing w:val="1"/>
          <w:sz w:val="24"/>
          <w:szCs w:val="24"/>
        </w:rPr>
        <w:t xml:space="preserve"> </w:t>
      </w:r>
      <w:proofErr w:type="spellStart"/>
      <w:r w:rsidRPr="005042D3">
        <w:rPr>
          <w:sz w:val="24"/>
          <w:szCs w:val="24"/>
        </w:rPr>
        <w:t>Минобрнауки</w:t>
      </w:r>
      <w:proofErr w:type="spellEnd"/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№1155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17.10.2013г,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(ФГОС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ДО).</w:t>
      </w:r>
    </w:p>
    <w:p w:rsidR="00076517" w:rsidRPr="005042D3" w:rsidRDefault="00EE130D" w:rsidP="005042D3">
      <w:pPr>
        <w:pStyle w:val="a3"/>
        <w:ind w:left="959" w:firstLine="0"/>
        <w:rPr>
          <w:sz w:val="24"/>
          <w:szCs w:val="24"/>
        </w:rPr>
      </w:pPr>
      <w:r w:rsidRPr="005042D3">
        <w:rPr>
          <w:sz w:val="24"/>
          <w:szCs w:val="24"/>
        </w:rPr>
        <w:t>Основные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локальные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акты:</w:t>
      </w:r>
    </w:p>
    <w:p w:rsidR="00076517" w:rsidRPr="007C1C16" w:rsidRDefault="001A0B1C" w:rsidP="001A0B1C">
      <w:pPr>
        <w:pStyle w:val="a5"/>
        <w:tabs>
          <w:tab w:val="left" w:pos="1114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Основная</w:t>
      </w:r>
      <w:r w:rsidR="00EE130D" w:rsidRPr="005042D3">
        <w:rPr>
          <w:spacing w:val="-8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общеобразовательная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программа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дошкольного</w:t>
      </w:r>
      <w:r w:rsidR="00EE130D" w:rsidRPr="005042D3">
        <w:rPr>
          <w:spacing w:val="-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образования</w:t>
      </w:r>
      <w:r w:rsidR="007C1C16" w:rsidRPr="007C1C16">
        <w:t xml:space="preserve"> </w:t>
      </w:r>
      <w:r w:rsidR="007C1C16" w:rsidRPr="007C1C16">
        <w:rPr>
          <w:sz w:val="24"/>
          <w:szCs w:val="24"/>
        </w:rPr>
        <w:t>МБДОУ</w:t>
      </w:r>
      <w:r w:rsidR="00EE130D" w:rsidRPr="007C1C16">
        <w:rPr>
          <w:sz w:val="24"/>
          <w:szCs w:val="24"/>
        </w:rPr>
        <w:t>;</w:t>
      </w:r>
    </w:p>
    <w:p w:rsidR="00076517" w:rsidRPr="005042D3" w:rsidRDefault="001A0B1C" w:rsidP="001A0B1C">
      <w:pPr>
        <w:pStyle w:val="a5"/>
        <w:tabs>
          <w:tab w:val="left" w:pos="1114"/>
        </w:tabs>
        <w:spacing w:before="1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План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учебно-воспитательной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работы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на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учебный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год;</w:t>
      </w:r>
    </w:p>
    <w:p w:rsidR="00076517" w:rsidRPr="005042D3" w:rsidRDefault="001A0B1C" w:rsidP="001A0B1C">
      <w:pPr>
        <w:pStyle w:val="a5"/>
        <w:tabs>
          <w:tab w:val="left" w:pos="1114"/>
        </w:tabs>
        <w:spacing w:before="1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Рабочая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программа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воспитания</w:t>
      </w:r>
      <w:r w:rsidR="00EE130D" w:rsidRPr="005042D3">
        <w:rPr>
          <w:spacing w:val="-2"/>
          <w:sz w:val="24"/>
          <w:szCs w:val="24"/>
        </w:rPr>
        <w:t xml:space="preserve"> </w:t>
      </w:r>
      <w:r w:rsidR="007C1C16">
        <w:rPr>
          <w:sz w:val="24"/>
          <w:szCs w:val="24"/>
        </w:rPr>
        <w:t>МБДОУ</w:t>
      </w:r>
      <w:r w:rsidR="00EE130D" w:rsidRPr="005042D3">
        <w:rPr>
          <w:sz w:val="24"/>
          <w:szCs w:val="24"/>
        </w:rPr>
        <w:t>;</w:t>
      </w:r>
    </w:p>
    <w:p w:rsidR="00076517" w:rsidRPr="005042D3" w:rsidRDefault="001A0B1C" w:rsidP="001A0B1C">
      <w:pPr>
        <w:pStyle w:val="a5"/>
        <w:tabs>
          <w:tab w:val="left" w:pos="1114"/>
        </w:tabs>
        <w:ind w:right="67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Календарный</w:t>
      </w:r>
      <w:r w:rsidR="00EE130D" w:rsidRPr="005042D3">
        <w:rPr>
          <w:spacing w:val="-1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план</w:t>
      </w:r>
      <w:r w:rsidR="00EE130D" w:rsidRPr="005042D3">
        <w:rPr>
          <w:spacing w:val="-1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рабочие</w:t>
      </w:r>
      <w:r w:rsidR="00EE130D" w:rsidRPr="005042D3">
        <w:rPr>
          <w:spacing w:val="-1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программы</w:t>
      </w:r>
      <w:r w:rsidR="00EE130D" w:rsidRPr="005042D3">
        <w:rPr>
          <w:spacing w:val="-1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воспитания</w:t>
      </w:r>
      <w:r w:rsidR="00EE130D" w:rsidRPr="005042D3">
        <w:rPr>
          <w:spacing w:val="-12"/>
          <w:sz w:val="24"/>
          <w:szCs w:val="24"/>
        </w:rPr>
        <w:t xml:space="preserve"> </w:t>
      </w:r>
      <w:r w:rsidR="007C1C16">
        <w:rPr>
          <w:sz w:val="24"/>
          <w:szCs w:val="24"/>
        </w:rPr>
        <w:t>МБДОУ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 педагогов групп, как часть основной образовательной программы (далее –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ООП ДО);</w:t>
      </w:r>
    </w:p>
    <w:p w:rsidR="00076517" w:rsidRPr="005042D3" w:rsidRDefault="001A0B1C" w:rsidP="001A0B1C">
      <w:pPr>
        <w:pStyle w:val="a5"/>
        <w:tabs>
          <w:tab w:val="left" w:pos="1113"/>
          <w:tab w:val="left" w:pos="1114"/>
          <w:tab w:val="left" w:pos="3058"/>
          <w:tab w:val="left" w:pos="4751"/>
          <w:tab w:val="left" w:pos="6735"/>
          <w:tab w:val="left" w:pos="8515"/>
          <w:tab w:val="left" w:pos="9033"/>
        </w:tabs>
        <w:ind w:right="681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Должностные</w:t>
      </w:r>
      <w:r w:rsidR="00EE130D" w:rsidRPr="005042D3">
        <w:rPr>
          <w:sz w:val="24"/>
          <w:szCs w:val="24"/>
        </w:rPr>
        <w:tab/>
        <w:t>инструкции</w:t>
      </w:r>
      <w:r w:rsidR="00EE130D" w:rsidRPr="005042D3">
        <w:rPr>
          <w:sz w:val="24"/>
          <w:szCs w:val="24"/>
        </w:rPr>
        <w:tab/>
        <w:t>специалистов,</w:t>
      </w:r>
      <w:r w:rsidR="00EE130D" w:rsidRPr="005042D3">
        <w:rPr>
          <w:sz w:val="24"/>
          <w:szCs w:val="24"/>
        </w:rPr>
        <w:tab/>
        <w:t>отвечающих</w:t>
      </w:r>
      <w:r w:rsidR="00EE130D" w:rsidRPr="005042D3">
        <w:rPr>
          <w:sz w:val="24"/>
          <w:szCs w:val="24"/>
        </w:rPr>
        <w:tab/>
        <w:t>за</w:t>
      </w:r>
      <w:r w:rsidR="00EE130D" w:rsidRPr="005042D3">
        <w:rPr>
          <w:sz w:val="24"/>
          <w:szCs w:val="24"/>
        </w:rPr>
        <w:tab/>
      </w:r>
      <w:r w:rsidR="00EE130D" w:rsidRPr="005042D3">
        <w:rPr>
          <w:spacing w:val="-1"/>
          <w:sz w:val="24"/>
          <w:szCs w:val="24"/>
        </w:rPr>
        <w:t>организацию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воспитательной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деятельности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EE130D" w:rsidRPr="005042D3">
        <w:rPr>
          <w:spacing w:val="-1"/>
          <w:sz w:val="24"/>
          <w:szCs w:val="24"/>
        </w:rPr>
        <w:t xml:space="preserve"> </w:t>
      </w:r>
      <w:r w:rsidR="007C1C16">
        <w:rPr>
          <w:sz w:val="24"/>
          <w:szCs w:val="24"/>
        </w:rPr>
        <w:t>МБДОУ</w:t>
      </w:r>
      <w:r w:rsidR="00EE130D" w:rsidRPr="005042D3">
        <w:rPr>
          <w:sz w:val="24"/>
          <w:szCs w:val="24"/>
        </w:rPr>
        <w:t>;</w:t>
      </w:r>
    </w:p>
    <w:p w:rsidR="00076517" w:rsidRPr="007C1C16" w:rsidRDefault="001A0B1C" w:rsidP="001A0B1C">
      <w:pPr>
        <w:pStyle w:val="a5"/>
        <w:tabs>
          <w:tab w:val="left" w:pos="1113"/>
          <w:tab w:val="left" w:pos="111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Документы,</w:t>
      </w:r>
      <w:r w:rsidR="00EE130D" w:rsidRPr="005042D3">
        <w:rPr>
          <w:spacing w:val="1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регламентирующие</w:t>
      </w:r>
      <w:r w:rsidR="00EE130D" w:rsidRPr="005042D3">
        <w:rPr>
          <w:spacing w:val="1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воспитательную</w:t>
      </w:r>
      <w:r w:rsidR="00EE130D" w:rsidRPr="005042D3">
        <w:rPr>
          <w:spacing w:val="9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деятельность</w:t>
      </w:r>
      <w:r w:rsidR="00EE130D" w:rsidRPr="005042D3">
        <w:rPr>
          <w:spacing w:val="1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</w:t>
      </w:r>
      <w:r w:rsidR="007C1C16" w:rsidRPr="007C1C16">
        <w:t xml:space="preserve"> </w:t>
      </w:r>
      <w:r w:rsidR="007C1C16" w:rsidRPr="007C1C16">
        <w:rPr>
          <w:sz w:val="24"/>
          <w:szCs w:val="24"/>
        </w:rPr>
        <w:t xml:space="preserve">МБДОУ </w:t>
      </w:r>
      <w:r w:rsidR="00EE130D" w:rsidRPr="007C1C16">
        <w:rPr>
          <w:sz w:val="24"/>
          <w:szCs w:val="24"/>
        </w:rPr>
        <w:t>(штатное</w:t>
      </w:r>
      <w:r w:rsidR="00EE130D" w:rsidRPr="007C1C16">
        <w:rPr>
          <w:sz w:val="24"/>
          <w:szCs w:val="24"/>
        </w:rPr>
        <w:tab/>
        <w:t>расписание,</w:t>
      </w:r>
      <w:r w:rsidR="00EE130D" w:rsidRPr="007C1C16">
        <w:rPr>
          <w:sz w:val="24"/>
          <w:szCs w:val="24"/>
        </w:rPr>
        <w:tab/>
        <w:t>обеспечивающее</w:t>
      </w:r>
      <w:r w:rsidR="00EE130D" w:rsidRPr="007C1C16">
        <w:rPr>
          <w:sz w:val="24"/>
          <w:szCs w:val="24"/>
        </w:rPr>
        <w:tab/>
        <w:t>кадровый</w:t>
      </w:r>
      <w:r w:rsidR="00EE130D" w:rsidRPr="007C1C16">
        <w:rPr>
          <w:sz w:val="24"/>
          <w:szCs w:val="24"/>
        </w:rPr>
        <w:tab/>
      </w:r>
      <w:r w:rsidR="00EE130D" w:rsidRPr="007C1C16">
        <w:rPr>
          <w:spacing w:val="-1"/>
          <w:sz w:val="24"/>
          <w:szCs w:val="24"/>
        </w:rPr>
        <w:t>состав,</w:t>
      </w:r>
      <w:r w:rsidR="00EE130D" w:rsidRPr="007C1C16">
        <w:rPr>
          <w:spacing w:val="-67"/>
          <w:sz w:val="24"/>
          <w:szCs w:val="24"/>
        </w:rPr>
        <w:t xml:space="preserve"> </w:t>
      </w:r>
      <w:r w:rsidR="00EE130D" w:rsidRPr="007C1C16">
        <w:rPr>
          <w:sz w:val="24"/>
          <w:szCs w:val="24"/>
        </w:rPr>
        <w:t>реализующий</w:t>
      </w:r>
      <w:r w:rsidR="00EE130D" w:rsidRPr="007C1C16">
        <w:rPr>
          <w:spacing w:val="-1"/>
          <w:sz w:val="24"/>
          <w:szCs w:val="24"/>
        </w:rPr>
        <w:t xml:space="preserve"> </w:t>
      </w:r>
      <w:r w:rsidR="00EE130D" w:rsidRPr="007C1C16">
        <w:rPr>
          <w:sz w:val="24"/>
          <w:szCs w:val="24"/>
        </w:rPr>
        <w:t>воспитательную</w:t>
      </w:r>
      <w:r w:rsidR="00EE130D" w:rsidRPr="007C1C16">
        <w:rPr>
          <w:spacing w:val="-5"/>
          <w:sz w:val="24"/>
          <w:szCs w:val="24"/>
        </w:rPr>
        <w:t xml:space="preserve"> </w:t>
      </w:r>
      <w:r w:rsidR="00EE130D" w:rsidRPr="007C1C16">
        <w:rPr>
          <w:sz w:val="24"/>
          <w:szCs w:val="24"/>
        </w:rPr>
        <w:t>деятельность</w:t>
      </w:r>
      <w:r w:rsidR="00EE130D" w:rsidRPr="007C1C16">
        <w:rPr>
          <w:spacing w:val="-2"/>
          <w:sz w:val="24"/>
          <w:szCs w:val="24"/>
        </w:rPr>
        <w:t xml:space="preserve"> </w:t>
      </w:r>
      <w:r w:rsidR="00EE130D" w:rsidRPr="007C1C16">
        <w:rPr>
          <w:sz w:val="24"/>
          <w:szCs w:val="24"/>
        </w:rPr>
        <w:t>в</w:t>
      </w:r>
      <w:r w:rsidR="00EE130D" w:rsidRPr="007C1C16">
        <w:rPr>
          <w:spacing w:val="-1"/>
          <w:sz w:val="24"/>
          <w:szCs w:val="24"/>
        </w:rPr>
        <w:t xml:space="preserve"> </w:t>
      </w:r>
      <w:r w:rsidR="007C1C16" w:rsidRPr="007C1C16">
        <w:rPr>
          <w:sz w:val="24"/>
          <w:szCs w:val="24"/>
        </w:rPr>
        <w:t>МБДОУ</w:t>
      </w:r>
      <w:r w:rsidR="00EE130D" w:rsidRPr="007C1C16">
        <w:rPr>
          <w:sz w:val="24"/>
          <w:szCs w:val="24"/>
        </w:rPr>
        <w:t>.</w:t>
      </w:r>
    </w:p>
    <w:p w:rsidR="00076517" w:rsidRPr="005042D3" w:rsidRDefault="00EE130D" w:rsidP="007C1C16">
      <w:pPr>
        <w:pStyle w:val="a3"/>
        <w:tabs>
          <w:tab w:val="left" w:pos="2337"/>
          <w:tab w:val="left" w:pos="3712"/>
          <w:tab w:val="left" w:pos="5227"/>
          <w:tab w:val="left" w:pos="5764"/>
          <w:tab w:val="left" w:pos="6673"/>
          <w:tab w:val="left" w:pos="7977"/>
          <w:tab w:val="left" w:pos="8507"/>
          <w:tab w:val="left" w:pos="8910"/>
        </w:tabs>
        <w:ind w:right="685" w:firstLine="360"/>
        <w:jc w:val="left"/>
        <w:rPr>
          <w:sz w:val="24"/>
          <w:szCs w:val="24"/>
        </w:rPr>
      </w:pPr>
      <w:r w:rsidRPr="005042D3">
        <w:rPr>
          <w:sz w:val="24"/>
          <w:szCs w:val="24"/>
        </w:rPr>
        <w:t>Подроб</w:t>
      </w:r>
      <w:r w:rsidR="001A0B1C">
        <w:rPr>
          <w:sz w:val="24"/>
          <w:szCs w:val="24"/>
        </w:rPr>
        <w:t xml:space="preserve">ное описание приведено на </w:t>
      </w:r>
      <w:r w:rsidR="007C1C16">
        <w:rPr>
          <w:sz w:val="24"/>
          <w:szCs w:val="24"/>
        </w:rPr>
        <w:t>сайте</w:t>
      </w:r>
      <w:r w:rsidR="007C1C16" w:rsidRPr="007C1C16">
        <w:t xml:space="preserve"> </w:t>
      </w:r>
      <w:r w:rsidR="007C1C16" w:rsidRPr="007C1C16">
        <w:rPr>
          <w:sz w:val="24"/>
          <w:szCs w:val="24"/>
        </w:rPr>
        <w:t>МБДОУ</w:t>
      </w:r>
      <w:r w:rsidR="007C1C16">
        <w:rPr>
          <w:sz w:val="24"/>
          <w:szCs w:val="24"/>
        </w:rPr>
        <w:t xml:space="preserve"> </w:t>
      </w:r>
      <w:hyperlink r:id="rId11" w:history="1">
        <w:r w:rsidR="007C1C16" w:rsidRPr="003C1513">
          <w:rPr>
            <w:rStyle w:val="a9"/>
            <w:sz w:val="24"/>
            <w:szCs w:val="24"/>
          </w:rPr>
          <w:t>https://dag-ds-75.tvoysadik.ru</w:t>
        </w:r>
      </w:hyperlink>
      <w:r w:rsidR="007C1C16">
        <w:rPr>
          <w:color w:val="0462C1"/>
          <w:sz w:val="24"/>
          <w:szCs w:val="24"/>
        </w:rPr>
        <w:t xml:space="preserve"> </w:t>
      </w:r>
      <w:r w:rsidR="007C1C16">
        <w:rPr>
          <w:sz w:val="24"/>
          <w:szCs w:val="24"/>
        </w:rPr>
        <w:t xml:space="preserve">в разделе </w:t>
      </w:r>
      <w:r w:rsidRPr="005042D3">
        <w:rPr>
          <w:sz w:val="24"/>
          <w:szCs w:val="24"/>
        </w:rPr>
        <w:t>«Документы»,</w:t>
      </w:r>
      <w:r w:rsidR="007C1C16">
        <w:rPr>
          <w:sz w:val="24"/>
          <w:szCs w:val="24"/>
        </w:rPr>
        <w:t xml:space="preserve"> </w:t>
      </w:r>
      <w:r w:rsidRPr="005042D3">
        <w:rPr>
          <w:sz w:val="24"/>
          <w:szCs w:val="24"/>
        </w:rPr>
        <w:t>«Образование»</w:t>
      </w:r>
      <w:r w:rsidR="007C1C16">
        <w:rPr>
          <w:sz w:val="24"/>
          <w:szCs w:val="24"/>
        </w:rPr>
        <w:t>.</w:t>
      </w:r>
    </w:p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860" w:left="740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1"/>
          <w:numId w:val="18"/>
        </w:numPr>
        <w:tabs>
          <w:tab w:val="left" w:pos="1452"/>
        </w:tabs>
        <w:spacing w:before="73"/>
        <w:jc w:val="left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Информационное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обеспечение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реализации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</w:p>
    <w:p w:rsidR="00076517" w:rsidRPr="005042D3" w:rsidRDefault="00076517" w:rsidP="005042D3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076517" w:rsidRPr="005042D3" w:rsidRDefault="00EE130D" w:rsidP="005042D3">
      <w:pPr>
        <w:pStyle w:val="a3"/>
        <w:ind w:right="676"/>
        <w:rPr>
          <w:sz w:val="24"/>
          <w:szCs w:val="24"/>
        </w:rPr>
      </w:pPr>
      <w:r w:rsidRPr="005042D3">
        <w:rPr>
          <w:sz w:val="24"/>
          <w:szCs w:val="24"/>
        </w:rPr>
        <w:t>Учет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регионального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(территориального)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контекста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работы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67"/>
          <w:sz w:val="24"/>
          <w:szCs w:val="24"/>
        </w:rPr>
        <w:t xml:space="preserve"> </w:t>
      </w:r>
      <w:r w:rsidR="007C1C16">
        <w:rPr>
          <w:sz w:val="24"/>
          <w:szCs w:val="24"/>
        </w:rPr>
        <w:t>МБДОУ</w:t>
      </w:r>
      <w:r w:rsidRPr="005042D3">
        <w:rPr>
          <w:sz w:val="24"/>
          <w:szCs w:val="24"/>
        </w:rPr>
        <w:t>, организация коммуникативного пространства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планированию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позиций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кластерного,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отраслевого,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территориального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муниципального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позволяет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отобрать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содержательно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наполнить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структуру.</w:t>
      </w:r>
    </w:p>
    <w:p w:rsidR="00076517" w:rsidRPr="005042D3" w:rsidRDefault="00EE130D" w:rsidP="005042D3">
      <w:pPr>
        <w:pStyle w:val="a3"/>
        <w:ind w:right="680"/>
        <w:rPr>
          <w:sz w:val="24"/>
          <w:szCs w:val="24"/>
        </w:rPr>
      </w:pPr>
      <w:r w:rsidRPr="005042D3">
        <w:rPr>
          <w:sz w:val="24"/>
          <w:szCs w:val="24"/>
        </w:rPr>
        <w:t>Информационное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обеспечение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реализации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  <w:r w:rsidRPr="005042D3">
        <w:rPr>
          <w:spacing w:val="-8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обеспечивает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эффективность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взаимодействия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родителями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воспитанников: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оперативность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ознакомления их с ожидаемыми результатами, представление в открытом доступе,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ситуативная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коррекция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течение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года,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организация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внесения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предложений,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касающихся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конкретных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активностей,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рамках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которых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можно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получить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требуемый</w:t>
      </w:r>
      <w:r w:rsidRPr="005042D3">
        <w:rPr>
          <w:spacing w:val="-67"/>
          <w:sz w:val="24"/>
          <w:szCs w:val="24"/>
        </w:rPr>
        <w:t xml:space="preserve"> </w:t>
      </w:r>
      <w:r w:rsidRPr="005042D3">
        <w:rPr>
          <w:sz w:val="24"/>
          <w:szCs w:val="24"/>
        </w:rPr>
        <w:t>опыт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и которые востребованы</w:t>
      </w:r>
      <w:r w:rsidRPr="005042D3">
        <w:rPr>
          <w:spacing w:val="-3"/>
          <w:sz w:val="24"/>
          <w:szCs w:val="24"/>
        </w:rPr>
        <w:t xml:space="preserve"> </w:t>
      </w:r>
      <w:r w:rsidR="00F2074A">
        <w:rPr>
          <w:sz w:val="24"/>
          <w:szCs w:val="24"/>
        </w:rPr>
        <w:t>воспитанниками</w:t>
      </w:r>
      <w:r w:rsidRPr="005042D3">
        <w:rPr>
          <w:sz w:val="24"/>
          <w:szCs w:val="24"/>
        </w:rPr>
        <w:t>.</w:t>
      </w:r>
    </w:p>
    <w:p w:rsidR="00076517" w:rsidRPr="005042D3" w:rsidRDefault="00EE130D" w:rsidP="005042D3">
      <w:pPr>
        <w:pStyle w:val="a3"/>
        <w:spacing w:before="1"/>
        <w:ind w:right="673"/>
        <w:rPr>
          <w:sz w:val="24"/>
          <w:szCs w:val="24"/>
        </w:rPr>
      </w:pPr>
      <w:r w:rsidRPr="005042D3">
        <w:rPr>
          <w:sz w:val="24"/>
          <w:szCs w:val="24"/>
        </w:rPr>
        <w:t>Качество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работы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сада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всегда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оценивается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главными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экспертами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-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родителями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воспитанников. Их удовлетворённость образовательным процессом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-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лучшая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оценка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деятельности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педагогического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коллектива.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чтобы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заслужить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доверие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таких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разных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семей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необходимо,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чтобы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они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стали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соратниками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единомышленниками,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равноправными</w:t>
      </w:r>
      <w:r w:rsidRPr="005042D3">
        <w:rPr>
          <w:spacing w:val="-3"/>
          <w:sz w:val="24"/>
          <w:szCs w:val="24"/>
        </w:rPr>
        <w:t xml:space="preserve"> </w:t>
      </w:r>
      <w:r w:rsidRPr="005042D3">
        <w:rPr>
          <w:sz w:val="24"/>
          <w:szCs w:val="24"/>
        </w:rPr>
        <w:t>участниками жизни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детского сада.</w:t>
      </w:r>
    </w:p>
    <w:p w:rsidR="00076517" w:rsidRPr="005042D3" w:rsidRDefault="00EE130D" w:rsidP="005042D3">
      <w:pPr>
        <w:pStyle w:val="a3"/>
        <w:ind w:right="679"/>
        <w:rPr>
          <w:sz w:val="24"/>
          <w:szCs w:val="24"/>
        </w:rPr>
      </w:pP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общении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родителями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активно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используются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дистанционные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образовательные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технологии.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Информационная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оперативность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доступность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общения обеспечивается в режиме общения групп, созданных в социальных сетях,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электронной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перепиской.</w:t>
      </w:r>
    </w:p>
    <w:p w:rsidR="00076517" w:rsidRPr="005042D3" w:rsidRDefault="00EE130D" w:rsidP="005042D3">
      <w:pPr>
        <w:pStyle w:val="a3"/>
        <w:ind w:right="686"/>
        <w:rPr>
          <w:sz w:val="24"/>
          <w:szCs w:val="24"/>
        </w:rPr>
      </w:pPr>
      <w:r w:rsidRPr="005042D3">
        <w:rPr>
          <w:sz w:val="24"/>
          <w:szCs w:val="24"/>
        </w:rPr>
        <w:t>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том,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каких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формах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совместной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работы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объединяются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педагоги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родители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расскажут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новости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из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нашей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жизни,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которых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всегда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можно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узнать: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разделы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 xml:space="preserve">сайта </w:t>
      </w:r>
      <w:r w:rsidR="007C1C16">
        <w:rPr>
          <w:sz w:val="24"/>
          <w:szCs w:val="24"/>
        </w:rPr>
        <w:t>МБДОУ</w:t>
      </w:r>
      <w:r w:rsidRPr="005042D3">
        <w:rPr>
          <w:sz w:val="24"/>
          <w:szCs w:val="24"/>
        </w:rPr>
        <w:t>:</w:t>
      </w:r>
    </w:p>
    <w:p w:rsidR="00076517" w:rsidRPr="005042D3" w:rsidRDefault="00EE130D" w:rsidP="005042D3">
      <w:pPr>
        <w:pStyle w:val="a3"/>
        <w:ind w:left="1029" w:hanging="70"/>
        <w:jc w:val="left"/>
        <w:rPr>
          <w:sz w:val="24"/>
          <w:szCs w:val="24"/>
        </w:rPr>
      </w:pPr>
      <w:r w:rsidRPr="005042D3">
        <w:rPr>
          <w:sz w:val="24"/>
          <w:szCs w:val="24"/>
        </w:rPr>
        <w:t>Новости (информационные пресс-релизы),</w:t>
      </w:r>
      <w:r w:rsidRPr="005042D3">
        <w:rPr>
          <w:spacing w:val="1"/>
          <w:sz w:val="24"/>
          <w:szCs w:val="24"/>
        </w:rPr>
        <w:t xml:space="preserve"> </w:t>
      </w:r>
      <w:hyperlink r:id="rId12" w:history="1">
        <w:r w:rsidR="001A0B1C" w:rsidRPr="003C1513">
          <w:rPr>
            <w:rStyle w:val="a9"/>
            <w:sz w:val="24"/>
            <w:szCs w:val="24"/>
          </w:rPr>
          <w:t>https://dag-ds-75.tvoysadik.ru</w:t>
        </w:r>
      </w:hyperlink>
    </w:p>
    <w:p w:rsidR="00076517" w:rsidRPr="005042D3" w:rsidRDefault="00EE130D" w:rsidP="005042D3">
      <w:pPr>
        <w:ind w:left="959"/>
        <w:rPr>
          <w:i/>
          <w:sz w:val="24"/>
          <w:szCs w:val="24"/>
        </w:rPr>
      </w:pPr>
      <w:r w:rsidRPr="005042D3">
        <w:rPr>
          <w:spacing w:val="-1"/>
          <w:sz w:val="24"/>
          <w:szCs w:val="24"/>
        </w:rPr>
        <w:t>Педагоги</w:t>
      </w:r>
      <w:r w:rsidRPr="005042D3">
        <w:rPr>
          <w:spacing w:val="4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родителям</w:t>
      </w:r>
      <w:r w:rsidRPr="005042D3">
        <w:rPr>
          <w:spacing w:val="4"/>
          <w:sz w:val="24"/>
          <w:szCs w:val="24"/>
        </w:rPr>
        <w:t xml:space="preserve"> </w:t>
      </w:r>
      <w:r w:rsidRPr="005042D3">
        <w:rPr>
          <w:spacing w:val="-1"/>
          <w:sz w:val="24"/>
          <w:szCs w:val="24"/>
        </w:rPr>
        <w:t>.</w:t>
      </w:r>
      <w:r w:rsidRPr="005042D3">
        <w:rPr>
          <w:spacing w:val="-14"/>
          <w:sz w:val="24"/>
          <w:szCs w:val="24"/>
        </w:rPr>
        <w:t xml:space="preserve"> </w:t>
      </w:r>
      <w:hyperlink r:id="rId13" w:history="1">
        <w:r w:rsidR="001A0B1C" w:rsidRPr="003C1513">
          <w:rPr>
            <w:rStyle w:val="a9"/>
            <w:sz w:val="24"/>
            <w:szCs w:val="24"/>
          </w:rPr>
          <w:t>https://dag-ds-75.tvoysadik.ru</w:t>
        </w:r>
      </w:hyperlink>
    </w:p>
    <w:p w:rsidR="00076517" w:rsidRPr="005042D3" w:rsidRDefault="00EE130D" w:rsidP="005042D3">
      <w:pPr>
        <w:pStyle w:val="a3"/>
        <w:ind w:left="959" w:firstLine="0"/>
        <w:jc w:val="left"/>
        <w:rPr>
          <w:sz w:val="24"/>
          <w:szCs w:val="24"/>
        </w:rPr>
      </w:pPr>
      <w:r w:rsidRPr="005042D3">
        <w:rPr>
          <w:sz w:val="24"/>
          <w:szCs w:val="24"/>
        </w:rPr>
        <w:t>Консультации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специалистов:</w:t>
      </w:r>
    </w:p>
    <w:p w:rsidR="00076517" w:rsidRPr="005042D3" w:rsidRDefault="00EE130D" w:rsidP="005042D3">
      <w:pPr>
        <w:pStyle w:val="a3"/>
        <w:ind w:left="959" w:firstLine="0"/>
        <w:jc w:val="left"/>
        <w:rPr>
          <w:sz w:val="24"/>
          <w:szCs w:val="24"/>
        </w:rPr>
      </w:pPr>
      <w:r w:rsidRPr="005042D3">
        <w:rPr>
          <w:sz w:val="24"/>
          <w:szCs w:val="24"/>
        </w:rPr>
        <w:t>Педагога-психолога,</w:t>
      </w:r>
      <w:r w:rsidR="001A0B1C" w:rsidRPr="001A0B1C">
        <w:t xml:space="preserve"> </w:t>
      </w:r>
      <w:hyperlink r:id="rId14" w:history="1">
        <w:r w:rsidR="001A0B1C" w:rsidRPr="00241EB0">
          <w:rPr>
            <w:rStyle w:val="a9"/>
            <w:sz w:val="24"/>
            <w:szCs w:val="24"/>
          </w:rPr>
          <w:t>https://dag-ds-75.tvoysadik.ru</w:t>
        </w:r>
      </w:hyperlink>
      <w:r w:rsidR="001A0B1C">
        <w:rPr>
          <w:sz w:val="24"/>
          <w:szCs w:val="24"/>
        </w:rPr>
        <w:t xml:space="preserve"> </w:t>
      </w:r>
    </w:p>
    <w:p w:rsidR="00076517" w:rsidRPr="001A0B1C" w:rsidRDefault="00EE130D" w:rsidP="001A0B1C">
      <w:pPr>
        <w:pStyle w:val="a3"/>
        <w:ind w:left="1667" w:right="1656" w:hanging="708"/>
        <w:jc w:val="left"/>
        <w:rPr>
          <w:color w:val="0563C1"/>
          <w:sz w:val="24"/>
          <w:szCs w:val="24"/>
          <w:u w:val="single"/>
        </w:rPr>
      </w:pPr>
      <w:r w:rsidRPr="005042D3">
        <w:rPr>
          <w:spacing w:val="-1"/>
          <w:sz w:val="24"/>
          <w:szCs w:val="24"/>
        </w:rPr>
        <w:t>Учителя-логопеда,</w:t>
      </w:r>
      <w:r w:rsidRPr="005042D3">
        <w:rPr>
          <w:spacing w:val="1"/>
          <w:sz w:val="24"/>
          <w:szCs w:val="24"/>
        </w:rPr>
        <w:t xml:space="preserve"> </w:t>
      </w:r>
      <w:hyperlink r:id="rId15" w:history="1">
        <w:r w:rsidR="001A0B1C" w:rsidRPr="003C1513">
          <w:rPr>
            <w:rStyle w:val="a9"/>
            <w:sz w:val="24"/>
            <w:szCs w:val="24"/>
          </w:rPr>
          <w:t>https://dag-ds-75.tvoysadik.ru</w:t>
        </w:r>
      </w:hyperlink>
    </w:p>
    <w:p w:rsidR="001A0B1C" w:rsidRPr="001A0B1C" w:rsidRDefault="00EE130D" w:rsidP="001A0B1C">
      <w:pPr>
        <w:pStyle w:val="a3"/>
        <w:tabs>
          <w:tab w:val="left" w:pos="9781"/>
        </w:tabs>
        <w:ind w:left="959" w:right="1357" w:firstLine="0"/>
        <w:jc w:val="left"/>
        <w:rPr>
          <w:rStyle w:val="a9"/>
          <w:color w:val="auto"/>
          <w:spacing w:val="1"/>
          <w:sz w:val="24"/>
          <w:szCs w:val="24"/>
          <w:u w:val="none"/>
        </w:rPr>
      </w:pPr>
      <w:r w:rsidRPr="005042D3">
        <w:rPr>
          <w:sz w:val="24"/>
          <w:szCs w:val="24"/>
        </w:rPr>
        <w:t>Музыкального руководителя</w:t>
      </w:r>
      <w:r w:rsidR="001A0B1C">
        <w:rPr>
          <w:sz w:val="24"/>
          <w:szCs w:val="24"/>
        </w:rPr>
        <w:t>,</w:t>
      </w:r>
      <w:r w:rsidRPr="005042D3">
        <w:rPr>
          <w:spacing w:val="1"/>
          <w:sz w:val="24"/>
          <w:szCs w:val="24"/>
        </w:rPr>
        <w:t xml:space="preserve"> </w:t>
      </w:r>
      <w:hyperlink r:id="rId16" w:history="1">
        <w:r w:rsidR="001A0B1C" w:rsidRPr="003C1513">
          <w:rPr>
            <w:rStyle w:val="a9"/>
            <w:sz w:val="24"/>
            <w:szCs w:val="24"/>
          </w:rPr>
          <w:t>https://dag-ds-75.tvoysadik.ru</w:t>
        </w:r>
      </w:hyperlink>
    </w:p>
    <w:p w:rsidR="001A0B1C" w:rsidRDefault="00EE130D" w:rsidP="001A0B1C">
      <w:pPr>
        <w:pStyle w:val="a3"/>
        <w:tabs>
          <w:tab w:val="left" w:pos="9781"/>
        </w:tabs>
        <w:ind w:left="959" w:right="1357" w:firstLine="0"/>
        <w:jc w:val="left"/>
        <w:rPr>
          <w:color w:val="0462C1"/>
          <w:spacing w:val="1"/>
          <w:sz w:val="24"/>
          <w:szCs w:val="24"/>
        </w:rPr>
      </w:pPr>
      <w:r w:rsidRPr="005042D3">
        <w:rPr>
          <w:sz w:val="24"/>
          <w:szCs w:val="24"/>
        </w:rPr>
        <w:t>Инструктора по физической культуре</w:t>
      </w:r>
      <w:r w:rsidR="001A0B1C">
        <w:rPr>
          <w:sz w:val="24"/>
          <w:szCs w:val="24"/>
        </w:rPr>
        <w:t xml:space="preserve">, </w:t>
      </w:r>
      <w:r w:rsidRPr="005042D3">
        <w:rPr>
          <w:spacing w:val="1"/>
          <w:sz w:val="24"/>
          <w:szCs w:val="24"/>
        </w:rPr>
        <w:t xml:space="preserve"> </w:t>
      </w:r>
      <w:hyperlink r:id="rId17" w:history="1">
        <w:r w:rsidR="001A0B1C" w:rsidRPr="003C1513">
          <w:rPr>
            <w:rStyle w:val="a9"/>
            <w:sz w:val="24"/>
            <w:szCs w:val="24"/>
          </w:rPr>
          <w:t>https://dag-ds-75.tvoysadik.ru</w:t>
        </w:r>
      </w:hyperlink>
    </w:p>
    <w:p w:rsidR="001A0B1C" w:rsidRDefault="00EE130D" w:rsidP="001A0B1C">
      <w:pPr>
        <w:pStyle w:val="a3"/>
        <w:tabs>
          <w:tab w:val="left" w:pos="9781"/>
        </w:tabs>
        <w:ind w:left="959" w:right="1357" w:firstLine="0"/>
        <w:jc w:val="left"/>
        <w:rPr>
          <w:rStyle w:val="a9"/>
          <w:sz w:val="24"/>
          <w:szCs w:val="24"/>
        </w:rPr>
      </w:pPr>
      <w:r w:rsidRPr="005042D3">
        <w:rPr>
          <w:sz w:val="24"/>
          <w:szCs w:val="24"/>
        </w:rPr>
        <w:t>Достижения и конкурсная деятельность:</w:t>
      </w:r>
      <w:r w:rsidRPr="005042D3">
        <w:rPr>
          <w:spacing w:val="1"/>
          <w:sz w:val="24"/>
          <w:szCs w:val="24"/>
        </w:rPr>
        <w:t xml:space="preserve"> </w:t>
      </w:r>
      <w:hyperlink r:id="rId18" w:history="1">
        <w:r w:rsidR="001A0B1C" w:rsidRPr="003C1513">
          <w:rPr>
            <w:rStyle w:val="a9"/>
            <w:sz w:val="24"/>
            <w:szCs w:val="24"/>
          </w:rPr>
          <w:t>https://dag-ds-75.tvoysadik.ru</w:t>
        </w:r>
      </w:hyperlink>
    </w:p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5042D3" w:rsidRDefault="00EE130D" w:rsidP="005042D3">
      <w:pPr>
        <w:pStyle w:val="1"/>
        <w:numPr>
          <w:ilvl w:val="1"/>
          <w:numId w:val="18"/>
        </w:numPr>
        <w:tabs>
          <w:tab w:val="left" w:pos="1703"/>
        </w:tabs>
        <w:spacing w:before="73"/>
        <w:ind w:left="392" w:right="678" w:firstLine="566"/>
        <w:jc w:val="both"/>
        <w:rPr>
          <w:sz w:val="24"/>
          <w:szCs w:val="24"/>
        </w:rPr>
      </w:pPr>
      <w:r w:rsidRPr="005042D3">
        <w:rPr>
          <w:sz w:val="24"/>
          <w:szCs w:val="24"/>
        </w:rPr>
        <w:lastRenderedPageBreak/>
        <w:t>Материально-техническое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обеспечение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реализации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воспитания</w:t>
      </w:r>
    </w:p>
    <w:p w:rsidR="00076517" w:rsidRPr="005042D3" w:rsidRDefault="00EE130D" w:rsidP="007C1C16">
      <w:pPr>
        <w:pStyle w:val="a3"/>
        <w:ind w:left="959" w:firstLine="0"/>
        <w:rPr>
          <w:sz w:val="24"/>
          <w:szCs w:val="24"/>
        </w:rPr>
      </w:pPr>
      <w:r w:rsidRPr="005042D3">
        <w:rPr>
          <w:sz w:val="24"/>
          <w:szCs w:val="24"/>
        </w:rPr>
        <w:t>Цель</w:t>
      </w:r>
      <w:r w:rsidRPr="005042D3">
        <w:rPr>
          <w:spacing w:val="-9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создания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развивающей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предметно-пространственной</w:t>
      </w:r>
      <w:r w:rsidRPr="005042D3">
        <w:rPr>
          <w:spacing w:val="-10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среды</w:t>
      </w:r>
      <w:r w:rsidRPr="005042D3">
        <w:rPr>
          <w:spacing w:val="-6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="007C1C16">
        <w:rPr>
          <w:sz w:val="24"/>
          <w:szCs w:val="24"/>
        </w:rPr>
        <w:t xml:space="preserve"> МБДОУ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-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обеспечить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всестороннее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развитие</w:t>
      </w:r>
      <w:r w:rsidRPr="005042D3">
        <w:rPr>
          <w:spacing w:val="-14"/>
          <w:sz w:val="24"/>
          <w:szCs w:val="24"/>
        </w:rPr>
        <w:t xml:space="preserve"> </w:t>
      </w:r>
      <w:r w:rsidRPr="005042D3">
        <w:rPr>
          <w:sz w:val="24"/>
          <w:szCs w:val="24"/>
        </w:rPr>
        <w:t>детей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дошкольного</w:t>
      </w:r>
      <w:r w:rsidRPr="005042D3">
        <w:rPr>
          <w:spacing w:val="-13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возраста,</w:t>
      </w:r>
      <w:r w:rsidRPr="005042D3">
        <w:rPr>
          <w:spacing w:val="-17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-15"/>
          <w:sz w:val="24"/>
          <w:szCs w:val="24"/>
        </w:rPr>
        <w:t xml:space="preserve"> </w:t>
      </w:r>
      <w:r w:rsidRPr="005042D3">
        <w:rPr>
          <w:sz w:val="24"/>
          <w:szCs w:val="24"/>
        </w:rPr>
        <w:t>том</w:t>
      </w:r>
      <w:r w:rsidRPr="005042D3">
        <w:rPr>
          <w:spacing w:val="-68"/>
          <w:sz w:val="24"/>
          <w:szCs w:val="24"/>
        </w:rPr>
        <w:t xml:space="preserve"> </w:t>
      </w:r>
      <w:r w:rsidRPr="005042D3">
        <w:rPr>
          <w:sz w:val="24"/>
          <w:szCs w:val="24"/>
        </w:rPr>
        <w:t>числе и их нравственное развитие личности в социально-духовном плане, развития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самостоятельности.</w:t>
      </w:r>
    </w:p>
    <w:p w:rsidR="00076517" w:rsidRPr="005042D3" w:rsidRDefault="00EE130D" w:rsidP="005042D3">
      <w:pPr>
        <w:pStyle w:val="a3"/>
        <w:ind w:left="959" w:firstLine="0"/>
        <w:rPr>
          <w:sz w:val="24"/>
          <w:szCs w:val="24"/>
        </w:rPr>
      </w:pPr>
      <w:r w:rsidRPr="005042D3">
        <w:rPr>
          <w:sz w:val="24"/>
          <w:szCs w:val="24"/>
        </w:rPr>
        <w:t>Среда</w:t>
      </w:r>
      <w:r w:rsidRPr="005042D3">
        <w:rPr>
          <w:spacing w:val="-11"/>
          <w:sz w:val="24"/>
          <w:szCs w:val="24"/>
        </w:rPr>
        <w:t xml:space="preserve"> </w:t>
      </w:r>
      <w:r w:rsidRPr="005042D3">
        <w:rPr>
          <w:sz w:val="24"/>
          <w:szCs w:val="24"/>
        </w:rPr>
        <w:t>обеспечивает:</w:t>
      </w:r>
    </w:p>
    <w:p w:rsidR="00076517" w:rsidRPr="005042D3" w:rsidRDefault="001A0B1C" w:rsidP="001A0B1C">
      <w:pPr>
        <w:pStyle w:val="a5"/>
        <w:tabs>
          <w:tab w:val="left" w:pos="1114"/>
        </w:tabs>
        <w:spacing w:before="1"/>
        <w:ind w:right="683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наличие материалов, оборудования и инвентаря для воспитания детей в сфере</w:t>
      </w:r>
      <w:r w:rsidR="00EE130D" w:rsidRPr="005042D3">
        <w:rPr>
          <w:spacing w:val="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личностного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развития,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совершенствование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их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игровых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трудовых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навыков;</w:t>
      </w:r>
    </w:p>
    <w:p w:rsidR="00076517" w:rsidRPr="005042D3" w:rsidRDefault="001A0B1C" w:rsidP="001A0B1C">
      <w:pPr>
        <w:pStyle w:val="a5"/>
        <w:tabs>
          <w:tab w:val="left" w:pos="1114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учёт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возрастных</w:t>
      </w:r>
      <w:r w:rsidR="00EE130D" w:rsidRPr="005042D3">
        <w:rPr>
          <w:spacing w:val="-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особенностей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детей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дошкольного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возраста.</w:t>
      </w:r>
    </w:p>
    <w:p w:rsidR="007C1C16" w:rsidRPr="005042D3" w:rsidRDefault="00EE130D" w:rsidP="007C1C16">
      <w:pPr>
        <w:pStyle w:val="a3"/>
        <w:ind w:left="959" w:firstLine="0"/>
        <w:rPr>
          <w:sz w:val="24"/>
          <w:szCs w:val="24"/>
        </w:rPr>
      </w:pPr>
      <w:r w:rsidRPr="005042D3">
        <w:rPr>
          <w:sz w:val="24"/>
          <w:szCs w:val="24"/>
        </w:rPr>
        <w:t>Наполняемость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развивающей</w:t>
      </w:r>
      <w:r w:rsidRPr="005042D3">
        <w:rPr>
          <w:spacing w:val="2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предметно-пространственной</w:t>
      </w:r>
      <w:r w:rsidRPr="005042D3">
        <w:rPr>
          <w:spacing w:val="2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среды</w:t>
      </w:r>
      <w:r w:rsidR="007C1C16" w:rsidRPr="007C1C16">
        <w:t xml:space="preserve"> </w:t>
      </w:r>
      <w:r w:rsidR="007C1C16" w:rsidRPr="007C1C16">
        <w:rPr>
          <w:sz w:val="24"/>
          <w:szCs w:val="24"/>
        </w:rPr>
        <w:t>МБДОУ</w:t>
      </w:r>
    </w:p>
    <w:p w:rsidR="00076517" w:rsidRPr="005042D3" w:rsidRDefault="00EE130D" w:rsidP="005042D3">
      <w:pPr>
        <w:pStyle w:val="a3"/>
        <w:ind w:right="682" w:firstLine="0"/>
        <w:rPr>
          <w:sz w:val="24"/>
          <w:szCs w:val="24"/>
        </w:rPr>
      </w:pPr>
      <w:r w:rsidRPr="005042D3">
        <w:rPr>
          <w:sz w:val="24"/>
          <w:szCs w:val="24"/>
        </w:rPr>
        <w:t>обеспечивает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целостность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воспитательного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процесса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рамках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реализации</w:t>
      </w:r>
      <w:r w:rsidRPr="005042D3">
        <w:rPr>
          <w:spacing w:val="-4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рабочей</w:t>
      </w:r>
      <w:r w:rsidRPr="005042D3">
        <w:rPr>
          <w:spacing w:val="-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программы воспитания:</w:t>
      </w:r>
    </w:p>
    <w:p w:rsidR="00076517" w:rsidRPr="005042D3" w:rsidRDefault="001A0B1C" w:rsidP="001A0B1C">
      <w:pPr>
        <w:pStyle w:val="a5"/>
        <w:tabs>
          <w:tab w:val="left" w:pos="1114"/>
        </w:tabs>
        <w:spacing w:before="1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подбор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художественной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литературы;</w:t>
      </w:r>
    </w:p>
    <w:p w:rsidR="00076517" w:rsidRPr="005042D3" w:rsidRDefault="001A0B1C" w:rsidP="001A0B1C">
      <w:pPr>
        <w:pStyle w:val="a5"/>
        <w:tabs>
          <w:tab w:val="left" w:pos="1114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подбор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видео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аудиоматериалов;</w:t>
      </w:r>
    </w:p>
    <w:p w:rsidR="00076517" w:rsidRPr="005042D3" w:rsidRDefault="001A0B1C" w:rsidP="001A0B1C">
      <w:pPr>
        <w:pStyle w:val="a5"/>
        <w:tabs>
          <w:tab w:val="left" w:pos="1113"/>
          <w:tab w:val="left" w:pos="1114"/>
          <w:tab w:val="left" w:pos="2372"/>
          <w:tab w:val="left" w:pos="6335"/>
          <w:tab w:val="left" w:pos="7967"/>
          <w:tab w:val="left" w:pos="9542"/>
        </w:tabs>
        <w:ind w:right="679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</w:t>
      </w:r>
      <w:r>
        <w:rPr>
          <w:sz w:val="24"/>
          <w:szCs w:val="24"/>
        </w:rPr>
        <w:t>дбор</w:t>
      </w:r>
      <w:r>
        <w:rPr>
          <w:sz w:val="24"/>
          <w:szCs w:val="24"/>
        </w:rPr>
        <w:tab/>
        <w:t xml:space="preserve">наглядно-демонстрационного материала (картины, </w:t>
      </w:r>
      <w:r w:rsidR="00EE130D" w:rsidRPr="005042D3">
        <w:rPr>
          <w:spacing w:val="-1"/>
          <w:sz w:val="24"/>
          <w:szCs w:val="24"/>
        </w:rPr>
        <w:t>плакаты,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тематические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иллюстрации и т.п.);</w:t>
      </w:r>
    </w:p>
    <w:p w:rsidR="00076517" w:rsidRPr="005042D3" w:rsidRDefault="001A0B1C" w:rsidP="001A0B1C">
      <w:pPr>
        <w:pStyle w:val="a5"/>
        <w:tabs>
          <w:tab w:val="left" w:pos="1113"/>
          <w:tab w:val="left" w:pos="1114"/>
          <w:tab w:val="left" w:pos="6766"/>
          <w:tab w:val="left" w:pos="8095"/>
          <w:tab w:val="left" w:pos="9345"/>
        </w:tabs>
        <w:ind w:right="67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наличие</w:t>
      </w:r>
      <w:r w:rsidR="00EE130D" w:rsidRPr="005042D3">
        <w:rPr>
          <w:spacing w:val="-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демонстрационных</w:t>
      </w:r>
      <w:r w:rsidR="00EE130D" w:rsidRPr="005042D3"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 xml:space="preserve">технических средств (экран, </w:t>
      </w:r>
      <w:r w:rsidR="00EE130D" w:rsidRPr="005042D3">
        <w:rPr>
          <w:sz w:val="24"/>
          <w:szCs w:val="24"/>
        </w:rPr>
        <w:t>телевизор,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ноутбук,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колонки и</w:t>
      </w:r>
      <w:r w:rsidR="00EE130D" w:rsidRPr="005042D3">
        <w:rPr>
          <w:spacing w:val="-3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т.п.);</w:t>
      </w:r>
    </w:p>
    <w:p w:rsidR="00076517" w:rsidRPr="005042D3" w:rsidRDefault="001A0B1C" w:rsidP="001A0B1C">
      <w:pPr>
        <w:pStyle w:val="a5"/>
        <w:tabs>
          <w:tab w:val="left" w:pos="1113"/>
          <w:tab w:val="left" w:pos="1114"/>
        </w:tabs>
        <w:ind w:right="68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подбор</w:t>
      </w:r>
      <w:r w:rsidR="00EE130D" w:rsidRPr="005042D3">
        <w:rPr>
          <w:spacing w:val="4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оборудования</w:t>
      </w:r>
      <w:r w:rsidR="00EE130D" w:rsidRPr="005042D3">
        <w:rPr>
          <w:spacing w:val="4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для</w:t>
      </w:r>
      <w:r w:rsidR="00EE130D" w:rsidRPr="005042D3">
        <w:rPr>
          <w:spacing w:val="4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организации</w:t>
      </w:r>
      <w:r w:rsidR="00EE130D" w:rsidRPr="005042D3">
        <w:rPr>
          <w:spacing w:val="45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игровой</w:t>
      </w:r>
      <w:r w:rsidR="00EE130D" w:rsidRPr="005042D3">
        <w:rPr>
          <w:spacing w:val="4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деятельности</w:t>
      </w:r>
      <w:r w:rsidR="00EE130D" w:rsidRPr="005042D3">
        <w:rPr>
          <w:spacing w:val="4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(атрибуты</w:t>
      </w:r>
      <w:r w:rsidR="00EE130D" w:rsidRPr="005042D3">
        <w:rPr>
          <w:spacing w:val="46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для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сюжетно-ролевых,</w:t>
      </w:r>
      <w:r w:rsidR="00EE130D" w:rsidRPr="005042D3">
        <w:rPr>
          <w:spacing w:val="-2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театральных,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дидактических игр);</w:t>
      </w:r>
    </w:p>
    <w:p w:rsidR="00076517" w:rsidRPr="005042D3" w:rsidRDefault="001A0B1C" w:rsidP="001A0B1C">
      <w:pPr>
        <w:pStyle w:val="a5"/>
        <w:tabs>
          <w:tab w:val="left" w:pos="1113"/>
          <w:tab w:val="left" w:pos="1114"/>
          <w:tab w:val="left" w:pos="2201"/>
          <w:tab w:val="left" w:pos="4102"/>
          <w:tab w:val="left" w:pos="4748"/>
          <w:tab w:val="left" w:pos="6483"/>
          <w:tab w:val="left" w:pos="7656"/>
          <w:tab w:val="left" w:pos="8996"/>
        </w:tabs>
        <w:ind w:right="683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130D" w:rsidRPr="005042D3">
        <w:rPr>
          <w:sz w:val="24"/>
          <w:szCs w:val="24"/>
        </w:rPr>
        <w:t>подбор</w:t>
      </w:r>
      <w:r w:rsidR="00EE130D" w:rsidRPr="005042D3">
        <w:rPr>
          <w:sz w:val="24"/>
          <w:szCs w:val="24"/>
        </w:rPr>
        <w:tab/>
        <w:t>оборудования</w:t>
      </w:r>
      <w:r w:rsidR="00EE130D" w:rsidRPr="005042D3">
        <w:rPr>
          <w:sz w:val="24"/>
          <w:szCs w:val="24"/>
        </w:rPr>
        <w:tab/>
        <w:t>для</w:t>
      </w:r>
      <w:r w:rsidR="00EE130D" w:rsidRPr="005042D3">
        <w:rPr>
          <w:sz w:val="24"/>
          <w:szCs w:val="24"/>
        </w:rPr>
        <w:tab/>
        <w:t>организации</w:t>
      </w:r>
      <w:r w:rsidR="00EE130D" w:rsidRPr="005042D3">
        <w:rPr>
          <w:sz w:val="24"/>
          <w:szCs w:val="24"/>
        </w:rPr>
        <w:tab/>
        <w:t>детской</w:t>
      </w:r>
      <w:r w:rsidR="00EE130D" w:rsidRPr="005042D3">
        <w:rPr>
          <w:sz w:val="24"/>
          <w:szCs w:val="24"/>
        </w:rPr>
        <w:tab/>
        <w:t>трудовой</w:t>
      </w:r>
      <w:r w:rsidR="00EE130D" w:rsidRPr="005042D3">
        <w:rPr>
          <w:sz w:val="24"/>
          <w:szCs w:val="24"/>
        </w:rPr>
        <w:tab/>
      </w:r>
      <w:r w:rsidR="00EE130D" w:rsidRPr="005042D3">
        <w:rPr>
          <w:spacing w:val="-1"/>
          <w:sz w:val="24"/>
          <w:szCs w:val="24"/>
        </w:rPr>
        <w:t>деятельности</w:t>
      </w:r>
      <w:r w:rsidR="00EE130D" w:rsidRPr="005042D3">
        <w:rPr>
          <w:spacing w:val="-67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(самообслуживание,</w:t>
      </w:r>
      <w:r w:rsidR="00EE130D" w:rsidRPr="005042D3">
        <w:rPr>
          <w:spacing w:val="-4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бытовой труд,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ручной</w:t>
      </w:r>
      <w:r w:rsidR="00EE130D" w:rsidRPr="005042D3">
        <w:rPr>
          <w:spacing w:val="-1"/>
          <w:sz w:val="24"/>
          <w:szCs w:val="24"/>
        </w:rPr>
        <w:t xml:space="preserve"> </w:t>
      </w:r>
      <w:r w:rsidR="00EE130D" w:rsidRPr="005042D3">
        <w:rPr>
          <w:sz w:val="24"/>
          <w:szCs w:val="24"/>
        </w:rPr>
        <w:t>труд).</w:t>
      </w:r>
    </w:p>
    <w:p w:rsidR="00076517" w:rsidRPr="005042D3" w:rsidRDefault="00EE130D" w:rsidP="007C1C16">
      <w:pPr>
        <w:pStyle w:val="a3"/>
        <w:ind w:right="673"/>
        <w:rPr>
          <w:sz w:val="24"/>
          <w:szCs w:val="24"/>
        </w:rPr>
      </w:pPr>
      <w:r w:rsidRPr="005042D3">
        <w:rPr>
          <w:sz w:val="24"/>
          <w:szCs w:val="24"/>
        </w:rPr>
        <w:t>Материально-техническое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оснащение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развивающей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предметно-пространственной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среды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изменяется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дополняется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соответствии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с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возрастом</w:t>
      </w:r>
      <w:r w:rsidRPr="005042D3">
        <w:rPr>
          <w:spacing w:val="1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воспитанников</w:t>
      </w:r>
      <w:r w:rsidRPr="005042D3">
        <w:rPr>
          <w:spacing w:val="53"/>
          <w:sz w:val="24"/>
          <w:szCs w:val="24"/>
        </w:rPr>
        <w:t xml:space="preserve"> </w:t>
      </w:r>
      <w:r w:rsidRPr="005042D3">
        <w:rPr>
          <w:sz w:val="24"/>
          <w:szCs w:val="24"/>
        </w:rPr>
        <w:t>и</w:t>
      </w:r>
      <w:r w:rsidRPr="005042D3">
        <w:rPr>
          <w:spacing w:val="52"/>
          <w:sz w:val="24"/>
          <w:szCs w:val="24"/>
        </w:rPr>
        <w:t xml:space="preserve"> </w:t>
      </w:r>
      <w:r w:rsidRPr="005042D3">
        <w:rPr>
          <w:sz w:val="24"/>
          <w:szCs w:val="24"/>
        </w:rPr>
        <w:t>календарным</w:t>
      </w:r>
      <w:r w:rsidRPr="005042D3">
        <w:rPr>
          <w:spacing w:val="54"/>
          <w:sz w:val="24"/>
          <w:szCs w:val="24"/>
        </w:rPr>
        <w:t xml:space="preserve"> </w:t>
      </w:r>
      <w:r w:rsidRPr="005042D3">
        <w:rPr>
          <w:sz w:val="24"/>
          <w:szCs w:val="24"/>
        </w:rPr>
        <w:t>планом</w:t>
      </w:r>
      <w:r w:rsidRPr="005042D3">
        <w:rPr>
          <w:spacing w:val="54"/>
          <w:sz w:val="24"/>
          <w:szCs w:val="24"/>
        </w:rPr>
        <w:t xml:space="preserve"> </w:t>
      </w:r>
      <w:r w:rsidRPr="005042D3">
        <w:rPr>
          <w:sz w:val="24"/>
          <w:szCs w:val="24"/>
        </w:rPr>
        <w:t>воспитательной</w:t>
      </w:r>
      <w:r w:rsidRPr="005042D3">
        <w:rPr>
          <w:spacing w:val="53"/>
          <w:sz w:val="24"/>
          <w:szCs w:val="24"/>
        </w:rPr>
        <w:t xml:space="preserve"> </w:t>
      </w:r>
      <w:r w:rsidRPr="005042D3">
        <w:rPr>
          <w:sz w:val="24"/>
          <w:szCs w:val="24"/>
        </w:rPr>
        <w:t>работы</w:t>
      </w:r>
      <w:r w:rsidR="007C1C16" w:rsidRPr="007C1C16">
        <w:t xml:space="preserve"> </w:t>
      </w:r>
      <w:r w:rsidR="007C1C16" w:rsidRPr="007C1C16">
        <w:rPr>
          <w:sz w:val="24"/>
          <w:szCs w:val="24"/>
        </w:rPr>
        <w:t>МБДОУ</w:t>
      </w:r>
      <w:r w:rsidR="007C1C16">
        <w:rPr>
          <w:spacing w:val="64"/>
          <w:sz w:val="24"/>
          <w:szCs w:val="24"/>
        </w:rPr>
        <w:t xml:space="preserve"> </w:t>
      </w:r>
      <w:r w:rsidRPr="005042D3">
        <w:rPr>
          <w:sz w:val="24"/>
          <w:szCs w:val="24"/>
        </w:rPr>
        <w:t>на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текущий</w:t>
      </w:r>
      <w:r w:rsidRPr="005042D3">
        <w:rPr>
          <w:spacing w:val="-5"/>
          <w:sz w:val="24"/>
          <w:szCs w:val="24"/>
        </w:rPr>
        <w:t xml:space="preserve"> </w:t>
      </w:r>
      <w:r w:rsidRPr="005042D3">
        <w:rPr>
          <w:sz w:val="24"/>
          <w:szCs w:val="24"/>
        </w:rPr>
        <w:t>учебный</w:t>
      </w:r>
      <w:r w:rsidRPr="005042D3">
        <w:rPr>
          <w:spacing w:val="-2"/>
          <w:sz w:val="24"/>
          <w:szCs w:val="24"/>
        </w:rPr>
        <w:t xml:space="preserve"> </w:t>
      </w:r>
      <w:r w:rsidRPr="005042D3">
        <w:rPr>
          <w:sz w:val="24"/>
          <w:szCs w:val="24"/>
        </w:rPr>
        <w:t>год.</w:t>
      </w:r>
    </w:p>
    <w:p w:rsidR="00076517" w:rsidRPr="005042D3" w:rsidRDefault="00076517" w:rsidP="005042D3">
      <w:pPr>
        <w:rPr>
          <w:sz w:val="24"/>
          <w:szCs w:val="24"/>
        </w:rPr>
        <w:sectPr w:rsidR="00076517" w:rsidRPr="005042D3">
          <w:pgSz w:w="12240" w:h="15840"/>
          <w:pgMar w:top="1060" w:right="220" w:bottom="940" w:left="740" w:header="0" w:footer="664" w:gutter="0"/>
          <w:cols w:space="720"/>
        </w:sectPr>
      </w:pPr>
    </w:p>
    <w:p w:rsidR="00076517" w:rsidRPr="00607CB1" w:rsidRDefault="00EE130D" w:rsidP="005042D3">
      <w:pPr>
        <w:pStyle w:val="1"/>
        <w:numPr>
          <w:ilvl w:val="1"/>
          <w:numId w:val="18"/>
        </w:numPr>
        <w:tabs>
          <w:tab w:val="left" w:pos="1452"/>
        </w:tabs>
        <w:spacing w:before="73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Часть,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формируемая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участниками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отношений</w:t>
      </w:r>
    </w:p>
    <w:p w:rsidR="00076517" w:rsidRPr="00607CB1" w:rsidRDefault="00076517" w:rsidP="005042D3">
      <w:pPr>
        <w:pStyle w:val="a3"/>
        <w:spacing w:before="2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5"/>
        <w:numPr>
          <w:ilvl w:val="2"/>
          <w:numId w:val="11"/>
        </w:numPr>
        <w:tabs>
          <w:tab w:val="left" w:pos="1660"/>
        </w:tabs>
        <w:rPr>
          <w:b/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Особенности</w:t>
      </w:r>
      <w:r w:rsidRPr="00607CB1">
        <w:rPr>
          <w:b/>
          <w:color w:val="C00000"/>
          <w:spacing w:val="6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организации</w:t>
      </w:r>
      <w:r w:rsidRPr="00607CB1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воспитывающей</w:t>
      </w:r>
      <w:r w:rsidRPr="00607CB1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окружающей</w:t>
      </w:r>
      <w:r w:rsidRPr="00607CB1">
        <w:rPr>
          <w:b/>
          <w:color w:val="C00000"/>
          <w:spacing w:val="64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среды</w:t>
      </w:r>
    </w:p>
    <w:p w:rsidR="00076517" w:rsidRPr="00607CB1" w:rsidRDefault="00076517" w:rsidP="005042D3">
      <w:pPr>
        <w:pStyle w:val="a3"/>
        <w:spacing w:before="10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spacing w:before="1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Воспитывающая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–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особая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организации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образовательного процесса, реализующего цель и задачи воспитания. Она включает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себя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предметно-пространственную</w:t>
      </w:r>
      <w:r w:rsidRPr="00607CB1">
        <w:rPr>
          <w:color w:val="C00000"/>
          <w:spacing w:val="2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среду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сообщества</w:t>
      </w:r>
      <w:r w:rsidRPr="00607CB1">
        <w:rPr>
          <w:color w:val="C00000"/>
          <w:spacing w:val="3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«взрослый-взрослый»,</w:t>
      </w:r>
    </w:p>
    <w:p w:rsidR="00076517" w:rsidRPr="00607CB1" w:rsidRDefault="00EE130D" w:rsidP="005042D3">
      <w:pPr>
        <w:pStyle w:val="a3"/>
        <w:spacing w:before="1"/>
        <w:ind w:right="679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«взрослый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–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ребёнок»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«ребёнок-ребёнок».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Качество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составляющих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характеризует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уклад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жизни </w:t>
      </w:r>
      <w:r w:rsidR="009C6663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z w:val="24"/>
          <w:szCs w:val="24"/>
          <w:highlight w:val="yellow"/>
        </w:rPr>
        <w:t>.</w:t>
      </w:r>
    </w:p>
    <w:p w:rsidR="00076517" w:rsidRPr="00607CB1" w:rsidRDefault="00EE130D" w:rsidP="005042D3">
      <w:pPr>
        <w:pStyle w:val="a3"/>
        <w:ind w:left="1113" w:right="676" w:firstLine="0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 xml:space="preserve">Предметно-пространственная среда </w:t>
      </w:r>
      <w:r w:rsidRPr="00607CB1">
        <w:rPr>
          <w:color w:val="C00000"/>
          <w:sz w:val="24"/>
          <w:szCs w:val="24"/>
          <w:highlight w:val="yellow"/>
        </w:rPr>
        <w:t xml:space="preserve">в </w:t>
      </w:r>
      <w:r w:rsidR="009C6663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z w:val="24"/>
          <w:szCs w:val="24"/>
          <w:highlight w:val="yellow"/>
        </w:rPr>
        <w:t xml:space="preserve"> отражает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ценности,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строится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Программа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способствует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принятию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раскрытию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ребенком.</w:t>
      </w:r>
    </w:p>
    <w:p w:rsidR="00076517" w:rsidRPr="00607CB1" w:rsidRDefault="00EE130D" w:rsidP="005042D3">
      <w:pPr>
        <w:pStyle w:val="a3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Среда</w:t>
      </w:r>
      <w:r w:rsidRPr="00607CB1">
        <w:rPr>
          <w:color w:val="C00000"/>
          <w:spacing w:val="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включает</w:t>
      </w:r>
      <w:r w:rsidRPr="00607CB1">
        <w:rPr>
          <w:color w:val="C00000"/>
          <w:spacing w:val="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знаки</w:t>
      </w:r>
      <w:r w:rsidRPr="00607CB1">
        <w:rPr>
          <w:color w:val="C00000"/>
          <w:spacing w:val="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символы</w:t>
      </w:r>
      <w:r w:rsidRPr="00607CB1">
        <w:rPr>
          <w:color w:val="C00000"/>
          <w:spacing w:val="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государства,</w:t>
      </w:r>
      <w:r w:rsidRPr="00607CB1">
        <w:rPr>
          <w:color w:val="C00000"/>
          <w:spacing w:val="20"/>
          <w:sz w:val="24"/>
          <w:szCs w:val="24"/>
          <w:highlight w:val="yellow"/>
        </w:rPr>
        <w:t xml:space="preserve"> </w:t>
      </w:r>
      <w:r w:rsidR="002F7155" w:rsidRPr="00607CB1">
        <w:rPr>
          <w:color w:val="C00000"/>
          <w:sz w:val="24"/>
          <w:szCs w:val="24"/>
          <w:highlight w:val="yellow"/>
        </w:rPr>
        <w:t>Республики Дагестан</w:t>
      </w:r>
      <w:r w:rsidRPr="00607CB1">
        <w:rPr>
          <w:color w:val="C00000"/>
          <w:sz w:val="24"/>
          <w:szCs w:val="24"/>
          <w:highlight w:val="yellow"/>
        </w:rPr>
        <w:t>,</w:t>
      </w:r>
      <w:r w:rsidRPr="00607CB1">
        <w:rPr>
          <w:color w:val="C00000"/>
          <w:spacing w:val="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города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2F7155" w:rsidRPr="00607CB1">
        <w:rPr>
          <w:color w:val="C00000"/>
          <w:sz w:val="24"/>
          <w:szCs w:val="24"/>
          <w:highlight w:val="yellow"/>
        </w:rPr>
        <w:t>Махачкалы</w:t>
      </w:r>
      <w:r w:rsidRPr="00607CB1">
        <w:rPr>
          <w:color w:val="C00000"/>
          <w:sz w:val="24"/>
          <w:szCs w:val="24"/>
          <w:highlight w:val="yellow"/>
        </w:rPr>
        <w:t>.</w:t>
      </w:r>
    </w:p>
    <w:p w:rsidR="00076517" w:rsidRPr="00607CB1" w:rsidRDefault="00EE130D" w:rsidP="005042D3">
      <w:pPr>
        <w:pStyle w:val="a3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Среда</w:t>
      </w:r>
      <w:r w:rsidRPr="00607CB1">
        <w:rPr>
          <w:color w:val="C00000"/>
          <w:spacing w:val="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отражает</w:t>
      </w:r>
      <w:r w:rsidRPr="00607CB1">
        <w:rPr>
          <w:color w:val="C00000"/>
          <w:spacing w:val="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этнографические,</w:t>
      </w:r>
      <w:r w:rsidRPr="00607CB1">
        <w:rPr>
          <w:color w:val="C00000"/>
          <w:spacing w:val="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конфессиональные</w:t>
      </w:r>
      <w:r w:rsidRPr="00607CB1">
        <w:rPr>
          <w:color w:val="C00000"/>
          <w:spacing w:val="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другие</w:t>
      </w:r>
      <w:r w:rsidRPr="00607CB1">
        <w:rPr>
          <w:color w:val="C00000"/>
          <w:spacing w:val="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особенности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социокультурных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условий,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которой находится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2F7155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z w:val="24"/>
          <w:szCs w:val="24"/>
          <w:highlight w:val="yellow"/>
        </w:rPr>
        <w:t>.</w:t>
      </w:r>
    </w:p>
    <w:p w:rsidR="00076517" w:rsidRPr="00607CB1" w:rsidRDefault="00EE130D" w:rsidP="005042D3">
      <w:pPr>
        <w:pStyle w:val="a3"/>
        <w:ind w:left="959" w:firstLine="0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Среда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экологичной</w:t>
      </w:r>
      <w:proofErr w:type="spellEnd"/>
      <w:r w:rsidRPr="00607CB1">
        <w:rPr>
          <w:color w:val="C00000"/>
          <w:sz w:val="24"/>
          <w:szCs w:val="24"/>
          <w:highlight w:val="yellow"/>
        </w:rPr>
        <w:t>,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природосообразной</w:t>
      </w:r>
      <w:proofErr w:type="spellEnd"/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безопасной.</w:t>
      </w:r>
    </w:p>
    <w:p w:rsidR="001A0B1C" w:rsidRPr="00607CB1" w:rsidRDefault="00EE130D" w:rsidP="001A0B1C">
      <w:pPr>
        <w:pStyle w:val="a3"/>
        <w:tabs>
          <w:tab w:val="left" w:pos="1899"/>
          <w:tab w:val="left" w:pos="3720"/>
          <w:tab w:val="left" w:pos="4900"/>
          <w:tab w:val="left" w:pos="6679"/>
          <w:tab w:val="left" w:pos="8022"/>
          <w:tab w:val="left" w:pos="8838"/>
          <w:tab w:val="left" w:pos="9211"/>
        </w:tabs>
        <w:ind w:right="683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Среда</w:t>
      </w:r>
      <w:r w:rsidRPr="00607CB1">
        <w:rPr>
          <w:color w:val="C00000"/>
          <w:sz w:val="24"/>
          <w:szCs w:val="24"/>
          <w:highlight w:val="yellow"/>
        </w:rPr>
        <w:tab/>
        <w:t>обеспечивает</w:t>
      </w:r>
      <w:r w:rsidRPr="00607CB1">
        <w:rPr>
          <w:color w:val="C00000"/>
          <w:sz w:val="24"/>
          <w:szCs w:val="24"/>
          <w:highlight w:val="yellow"/>
        </w:rPr>
        <w:tab/>
        <w:t>ребенку</w:t>
      </w:r>
      <w:r w:rsidRPr="00607CB1">
        <w:rPr>
          <w:color w:val="C00000"/>
          <w:sz w:val="24"/>
          <w:szCs w:val="24"/>
          <w:highlight w:val="yellow"/>
        </w:rPr>
        <w:tab/>
        <w:t>возможность</w:t>
      </w:r>
      <w:r w:rsidRPr="00607CB1">
        <w:rPr>
          <w:color w:val="C00000"/>
          <w:sz w:val="24"/>
          <w:szCs w:val="24"/>
          <w:highlight w:val="yellow"/>
        </w:rPr>
        <w:tab/>
        <w:t>общения,</w:t>
      </w:r>
      <w:r w:rsidRPr="00607CB1">
        <w:rPr>
          <w:color w:val="C00000"/>
          <w:sz w:val="24"/>
          <w:szCs w:val="24"/>
          <w:highlight w:val="yellow"/>
        </w:rPr>
        <w:tab/>
        <w:t>игры</w:t>
      </w:r>
      <w:r w:rsidRPr="00607CB1">
        <w:rPr>
          <w:color w:val="C00000"/>
          <w:sz w:val="24"/>
          <w:szCs w:val="24"/>
          <w:highlight w:val="yellow"/>
        </w:rPr>
        <w:tab/>
        <w:t>и</w:t>
      </w:r>
      <w:r w:rsidRPr="00607CB1">
        <w:rPr>
          <w:color w:val="C00000"/>
          <w:sz w:val="24"/>
          <w:szCs w:val="24"/>
          <w:highlight w:val="yellow"/>
        </w:rPr>
        <w:tab/>
      </w:r>
      <w:r w:rsidRPr="00607CB1">
        <w:rPr>
          <w:color w:val="C00000"/>
          <w:spacing w:val="-1"/>
          <w:sz w:val="24"/>
          <w:szCs w:val="24"/>
          <w:highlight w:val="yellow"/>
        </w:rPr>
        <w:t>совместной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деятельности.</w:t>
      </w:r>
    </w:p>
    <w:p w:rsidR="00076517" w:rsidRPr="00607CB1" w:rsidRDefault="00EE130D" w:rsidP="001A0B1C">
      <w:pPr>
        <w:pStyle w:val="a3"/>
        <w:tabs>
          <w:tab w:val="left" w:pos="1899"/>
          <w:tab w:val="left" w:pos="3720"/>
          <w:tab w:val="left" w:pos="4900"/>
          <w:tab w:val="left" w:pos="6679"/>
          <w:tab w:val="left" w:pos="8022"/>
          <w:tab w:val="left" w:pos="8838"/>
          <w:tab w:val="left" w:pos="9211"/>
        </w:tabs>
        <w:ind w:right="683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Отражает ценность семьи, людей разных поколений, радость общения с семьей.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1A0B1C" w:rsidRPr="00607CB1">
        <w:rPr>
          <w:color w:val="C00000"/>
          <w:sz w:val="24"/>
          <w:szCs w:val="24"/>
          <w:highlight w:val="yellow"/>
        </w:rPr>
        <w:t xml:space="preserve">Среда обеспечивает ребенку возможность познавательного </w:t>
      </w:r>
      <w:r w:rsidRPr="00607CB1">
        <w:rPr>
          <w:color w:val="C00000"/>
          <w:sz w:val="24"/>
          <w:szCs w:val="24"/>
          <w:highlight w:val="yellow"/>
        </w:rPr>
        <w:t>развития,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экспериментирования,</w:t>
      </w:r>
      <w:r w:rsidRPr="00607CB1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освоения</w:t>
      </w:r>
      <w:r w:rsidRPr="00607CB1">
        <w:rPr>
          <w:color w:val="C00000"/>
          <w:spacing w:val="2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новых</w:t>
      </w:r>
      <w:r w:rsidRPr="00607CB1">
        <w:rPr>
          <w:color w:val="C00000"/>
          <w:spacing w:val="2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технологий,</w:t>
      </w:r>
      <w:r w:rsidRPr="00607CB1">
        <w:rPr>
          <w:color w:val="C00000"/>
          <w:spacing w:val="2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раскрывает</w:t>
      </w:r>
      <w:r w:rsidRPr="00607CB1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красоту</w:t>
      </w:r>
      <w:r w:rsidRPr="00607CB1">
        <w:rPr>
          <w:color w:val="C00000"/>
          <w:spacing w:val="2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знаний,</w:t>
      </w:r>
    </w:p>
    <w:p w:rsidR="00076517" w:rsidRPr="00607CB1" w:rsidRDefault="00EE130D" w:rsidP="005042D3">
      <w:pPr>
        <w:pStyle w:val="a3"/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необходимость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научного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познания,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формирует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научную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картину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мира.</w:t>
      </w:r>
    </w:p>
    <w:p w:rsidR="00076517" w:rsidRPr="00607CB1" w:rsidRDefault="00EE130D" w:rsidP="005042D3">
      <w:pPr>
        <w:pStyle w:val="a3"/>
        <w:ind w:right="68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Среда обеспечивает ребенку возможность посильного труда, а также отражает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труда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человека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государства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(портреты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членов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воспитанников, героев труда, представителей профессий и пр.) Результаты труда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могут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отражены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сохранены в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среде.</w:t>
      </w:r>
    </w:p>
    <w:p w:rsidR="001A0B1C" w:rsidRPr="00607CB1" w:rsidRDefault="00EE130D" w:rsidP="001A0B1C">
      <w:pPr>
        <w:pStyle w:val="a3"/>
        <w:ind w:right="679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Среда обеспечивает ребенку возможности для укрепления здоровья, раскрывает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смысл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здорового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образа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физической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культуры 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спорта.</w:t>
      </w:r>
    </w:p>
    <w:p w:rsidR="002F7155" w:rsidRPr="00607CB1" w:rsidRDefault="00EE130D" w:rsidP="001A0B1C">
      <w:pPr>
        <w:pStyle w:val="a3"/>
        <w:ind w:right="679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Среда</w:t>
      </w:r>
      <w:r w:rsidRPr="00607CB1">
        <w:rPr>
          <w:color w:val="C00000"/>
          <w:spacing w:val="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предоставляет</w:t>
      </w:r>
      <w:r w:rsidRPr="00607CB1">
        <w:rPr>
          <w:color w:val="C00000"/>
          <w:spacing w:val="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ребенку</w:t>
      </w:r>
      <w:r w:rsidRPr="00607CB1">
        <w:rPr>
          <w:color w:val="C00000"/>
          <w:spacing w:val="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возможность</w:t>
      </w:r>
      <w:r w:rsidRPr="00607CB1">
        <w:rPr>
          <w:color w:val="C00000"/>
          <w:spacing w:val="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погружения</w:t>
      </w:r>
      <w:r w:rsidRPr="00607CB1">
        <w:rPr>
          <w:color w:val="C00000"/>
          <w:spacing w:val="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культуру</w:t>
      </w:r>
      <w:r w:rsidRPr="00607CB1">
        <w:rPr>
          <w:color w:val="C00000"/>
          <w:spacing w:val="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России,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1A0B1C" w:rsidRPr="00607CB1">
        <w:rPr>
          <w:color w:val="C00000"/>
          <w:sz w:val="24"/>
          <w:szCs w:val="24"/>
          <w:highlight w:val="yellow"/>
        </w:rPr>
        <w:t>знакомства</w:t>
      </w:r>
      <w:r w:rsidR="001A0B1C" w:rsidRPr="00607CB1">
        <w:rPr>
          <w:color w:val="C00000"/>
          <w:sz w:val="24"/>
          <w:szCs w:val="24"/>
          <w:highlight w:val="yellow"/>
        </w:rPr>
        <w:tab/>
        <w:t xml:space="preserve">с особенностями </w:t>
      </w:r>
      <w:r w:rsidRPr="00607CB1">
        <w:rPr>
          <w:color w:val="C00000"/>
          <w:sz w:val="24"/>
          <w:szCs w:val="24"/>
          <w:highlight w:val="yellow"/>
        </w:rPr>
        <w:t>ре</w:t>
      </w:r>
      <w:r w:rsidR="001A0B1C" w:rsidRPr="00607CB1">
        <w:rPr>
          <w:color w:val="C00000"/>
          <w:sz w:val="24"/>
          <w:szCs w:val="24"/>
          <w:highlight w:val="yellow"/>
        </w:rPr>
        <w:t>гиональной</w:t>
      </w:r>
      <w:r w:rsidR="001A0B1C" w:rsidRPr="00607CB1">
        <w:rPr>
          <w:color w:val="C00000"/>
          <w:sz w:val="24"/>
          <w:szCs w:val="24"/>
          <w:highlight w:val="yellow"/>
        </w:rPr>
        <w:tab/>
        <w:t>культурной</w:t>
      </w:r>
      <w:r w:rsidR="001A0B1C" w:rsidRPr="00607CB1">
        <w:rPr>
          <w:color w:val="C00000"/>
          <w:sz w:val="24"/>
          <w:szCs w:val="24"/>
          <w:highlight w:val="yellow"/>
        </w:rPr>
        <w:tab/>
        <w:t xml:space="preserve">традиции. </w:t>
      </w:r>
      <w:r w:rsidR="00D6755F" w:rsidRPr="00607CB1">
        <w:rPr>
          <w:color w:val="C00000"/>
          <w:sz w:val="24"/>
          <w:szCs w:val="24"/>
          <w:highlight w:val="yellow"/>
        </w:rPr>
        <w:t xml:space="preserve">Вся </w:t>
      </w:r>
      <w:r w:rsidRPr="00607CB1">
        <w:rPr>
          <w:color w:val="C00000"/>
          <w:sz w:val="24"/>
          <w:szCs w:val="24"/>
          <w:highlight w:val="yellow"/>
        </w:rPr>
        <w:t>среда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дошкольной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организации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должна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гармоничной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эстетически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привлекательной.</w:t>
      </w:r>
    </w:p>
    <w:p w:rsidR="002F7155" w:rsidRPr="00607CB1" w:rsidRDefault="00EE130D" w:rsidP="005042D3">
      <w:pPr>
        <w:pStyle w:val="a3"/>
        <w:tabs>
          <w:tab w:val="left" w:pos="1964"/>
          <w:tab w:val="left" w:pos="2314"/>
          <w:tab w:val="left" w:pos="4355"/>
          <w:tab w:val="left" w:pos="6231"/>
          <w:tab w:val="left" w:pos="7843"/>
          <w:tab w:val="left" w:pos="9270"/>
          <w:tab w:val="left" w:pos="9939"/>
        </w:tabs>
        <w:ind w:right="676"/>
        <w:jc w:val="left"/>
        <w:rPr>
          <w:b/>
          <w:color w:val="C00000"/>
          <w:spacing w:val="-14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Профессиональное</w:t>
      </w:r>
      <w:r w:rsidRPr="00607CB1">
        <w:rPr>
          <w:b/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сообщество</w:t>
      </w:r>
      <w:r w:rsidRPr="00607CB1">
        <w:rPr>
          <w:b/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«взрослый-взрослый».</w:t>
      </w:r>
      <w:r w:rsidRPr="00607CB1">
        <w:rPr>
          <w:b/>
          <w:color w:val="C00000"/>
          <w:spacing w:val="-14"/>
          <w:sz w:val="24"/>
          <w:szCs w:val="24"/>
          <w:highlight w:val="yellow"/>
        </w:rPr>
        <w:t xml:space="preserve"> </w:t>
      </w:r>
    </w:p>
    <w:p w:rsidR="00076517" w:rsidRPr="00607CB1" w:rsidRDefault="00EE130D" w:rsidP="005042D3">
      <w:pPr>
        <w:pStyle w:val="a3"/>
        <w:tabs>
          <w:tab w:val="left" w:pos="1964"/>
          <w:tab w:val="left" w:pos="2314"/>
          <w:tab w:val="left" w:pos="4355"/>
          <w:tab w:val="left" w:pos="6231"/>
          <w:tab w:val="left" w:pos="7843"/>
          <w:tab w:val="left" w:pos="9270"/>
          <w:tab w:val="left" w:pos="9939"/>
        </w:tabs>
        <w:ind w:right="676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единство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целей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зада</w:t>
      </w:r>
      <w:r w:rsidR="002F7155" w:rsidRPr="00607CB1">
        <w:rPr>
          <w:color w:val="C00000"/>
          <w:sz w:val="24"/>
          <w:szCs w:val="24"/>
          <w:highlight w:val="yellow"/>
        </w:rPr>
        <w:t>ч</w:t>
      </w:r>
      <w:r w:rsidR="002F7155" w:rsidRPr="00607CB1">
        <w:rPr>
          <w:color w:val="C00000"/>
          <w:sz w:val="24"/>
          <w:szCs w:val="24"/>
          <w:highlight w:val="yellow"/>
        </w:rPr>
        <w:tab/>
        <w:t>воспитания,</w:t>
      </w:r>
      <w:r w:rsidR="002F7155" w:rsidRPr="00607CB1">
        <w:rPr>
          <w:color w:val="C00000"/>
          <w:sz w:val="24"/>
          <w:szCs w:val="24"/>
          <w:highlight w:val="yellow"/>
        </w:rPr>
        <w:tab/>
        <w:t>реализуемое</w:t>
      </w:r>
      <w:r w:rsidR="002F7155" w:rsidRPr="00607CB1">
        <w:rPr>
          <w:color w:val="C00000"/>
          <w:sz w:val="24"/>
          <w:szCs w:val="24"/>
          <w:highlight w:val="yellow"/>
        </w:rPr>
        <w:tab/>
        <w:t>всеми сотрудниками МБДОУ</w:t>
      </w:r>
      <w:r w:rsidRPr="00607CB1">
        <w:rPr>
          <w:color w:val="C00000"/>
          <w:sz w:val="24"/>
          <w:szCs w:val="24"/>
          <w:highlight w:val="yellow"/>
        </w:rPr>
        <w:t>.</w:t>
      </w:r>
    </w:p>
    <w:p w:rsidR="00076517" w:rsidRPr="00607CB1" w:rsidRDefault="00EE130D" w:rsidP="005042D3">
      <w:pPr>
        <w:pStyle w:val="a3"/>
        <w:ind w:right="678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Сами участники сообщества должны разделять те ценности, которые заложены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 основу Программы. Основой эффективности такой общности является рефлексия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собственной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профессиональной деятельности.</w:t>
      </w:r>
    </w:p>
    <w:p w:rsidR="00076517" w:rsidRPr="00607CB1" w:rsidRDefault="00EE130D" w:rsidP="005042D3">
      <w:pPr>
        <w:pStyle w:val="a3"/>
        <w:ind w:left="959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Воспитатель,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также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другие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сотрудники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должны:</w:t>
      </w:r>
    </w:p>
    <w:p w:rsidR="00D6755F" w:rsidRPr="00607CB1" w:rsidRDefault="00D6755F" w:rsidP="00D6755F">
      <w:pPr>
        <w:pStyle w:val="a5"/>
        <w:tabs>
          <w:tab w:val="left" w:pos="1114"/>
        </w:tabs>
        <w:ind w:right="676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быть примером в формировании ценностных ориентиров,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норм общения 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поведения;</w:t>
      </w:r>
      <w:r w:rsidRPr="00607CB1">
        <w:rPr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D6755F" w:rsidP="00D6755F">
      <w:pPr>
        <w:pStyle w:val="a5"/>
        <w:tabs>
          <w:tab w:val="left" w:pos="1114"/>
        </w:tabs>
        <w:ind w:right="676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- п</w:t>
      </w:r>
      <w:r w:rsidR="00EE130D" w:rsidRPr="00607CB1">
        <w:rPr>
          <w:color w:val="C00000"/>
          <w:sz w:val="24"/>
          <w:szCs w:val="24"/>
          <w:highlight w:val="yellow"/>
        </w:rPr>
        <w:t>обуждать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общению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друг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другом,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поощрять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даже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самые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незначительные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стремления к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общению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 взаимодействию;</w:t>
      </w:r>
    </w:p>
    <w:p w:rsidR="00076517" w:rsidRPr="00607CB1" w:rsidRDefault="00D6755F" w:rsidP="00D6755F">
      <w:pPr>
        <w:pStyle w:val="a5"/>
        <w:tabs>
          <w:tab w:val="left" w:pos="1114"/>
        </w:tabs>
        <w:ind w:right="679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pacing w:val="-1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поощрять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детскую</w:t>
      </w:r>
      <w:r w:rsidR="00EE130D"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дружбу,</w:t>
      </w:r>
      <w:r w:rsidR="00EE130D"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стараться,</w:t>
      </w:r>
      <w:r w:rsidR="00EE130D"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чтобы</w:t>
      </w:r>
      <w:r w:rsidR="00EE130D"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дружба</w:t>
      </w:r>
      <w:r w:rsidR="00EE130D"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между</w:t>
      </w:r>
      <w:r w:rsidR="00EE130D"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отдельными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детьми</w:t>
      </w:r>
      <w:r w:rsidR="00EE130D"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внутри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группы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сверстников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принимала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общественную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направленность;</w:t>
      </w:r>
    </w:p>
    <w:p w:rsidR="00076517" w:rsidRPr="00607CB1" w:rsidRDefault="00D6755F" w:rsidP="00D6755F">
      <w:pPr>
        <w:pStyle w:val="a5"/>
        <w:tabs>
          <w:tab w:val="left" w:pos="1114"/>
        </w:tabs>
        <w:ind w:right="683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заботиться о том, чтобы дети постоянно приобретали опыт общения на основе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чувства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доброжелательности;</w:t>
      </w:r>
    </w:p>
    <w:p w:rsidR="00076517" w:rsidRPr="00607CB1" w:rsidRDefault="00D6755F" w:rsidP="00D6755F">
      <w:pPr>
        <w:pStyle w:val="a5"/>
        <w:tabs>
          <w:tab w:val="left" w:pos="1114"/>
        </w:tabs>
        <w:ind w:right="680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содействовать проявлению детьми заботы об окружающих, учить проявлять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чуткость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сверстникам,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побуждать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сопереживать,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беспокоиться,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проявлять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внимание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заболевшему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товарищу;</w:t>
      </w:r>
    </w:p>
    <w:p w:rsidR="00D6755F" w:rsidRPr="00607CB1" w:rsidRDefault="00D6755F" w:rsidP="00D6755F">
      <w:pPr>
        <w:pStyle w:val="a5"/>
        <w:tabs>
          <w:tab w:val="left" w:pos="1114"/>
        </w:tabs>
        <w:ind w:right="680" w:firstLine="0"/>
        <w:jc w:val="both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5"/>
        <w:tabs>
          <w:tab w:val="left" w:pos="1114"/>
        </w:tabs>
        <w:ind w:right="680" w:firstLine="0"/>
        <w:jc w:val="both"/>
        <w:rPr>
          <w:color w:val="C00000"/>
          <w:sz w:val="24"/>
          <w:szCs w:val="24"/>
          <w:highlight w:val="yellow"/>
        </w:rPr>
      </w:pPr>
    </w:p>
    <w:p w:rsidR="00076517" w:rsidRPr="00607CB1" w:rsidRDefault="00D6755F" w:rsidP="00D6755F">
      <w:pPr>
        <w:pStyle w:val="a5"/>
        <w:tabs>
          <w:tab w:val="left" w:pos="1114"/>
        </w:tabs>
        <w:ind w:right="680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воспитывать в детях такие качества личности, которые помогают влиться 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общество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сверстников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(организованность,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общительность,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отзывчивость,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щедрость,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доброжелательность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 пр.);</w:t>
      </w:r>
    </w:p>
    <w:p w:rsidR="00076517" w:rsidRPr="00607CB1" w:rsidRDefault="00D6755F" w:rsidP="00D6755F">
      <w:pPr>
        <w:pStyle w:val="a5"/>
        <w:tabs>
          <w:tab w:val="left" w:pos="1114"/>
        </w:tabs>
        <w:ind w:right="680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учить</w:t>
      </w:r>
      <w:r w:rsidR="00EE130D"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совместной</w:t>
      </w:r>
      <w:r w:rsidR="00EE130D"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деятельности,</w:t>
      </w:r>
      <w:r w:rsidR="00EE130D"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насыщать</w:t>
      </w:r>
      <w:r w:rsidR="00EE130D"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их</w:t>
      </w:r>
      <w:r w:rsidR="00EE130D"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жизнь</w:t>
      </w:r>
      <w:r w:rsidR="00EE130D"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событиями,</w:t>
      </w:r>
      <w:r w:rsidR="00EE130D"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которые</w:t>
      </w:r>
      <w:r w:rsidR="00EE130D"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сплачивали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бы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 объединяли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ребят;</w:t>
      </w:r>
    </w:p>
    <w:p w:rsidR="00076517" w:rsidRPr="00607CB1" w:rsidRDefault="00D6755F" w:rsidP="00D6755F">
      <w:pPr>
        <w:pStyle w:val="a5"/>
        <w:tabs>
          <w:tab w:val="left" w:pos="1114"/>
        </w:tabs>
        <w:ind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воспитывать</w:t>
      </w:r>
      <w:r w:rsidR="00EE130D"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детях</w:t>
      </w:r>
      <w:r w:rsidR="00EE130D"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чувство</w:t>
      </w:r>
      <w:r w:rsidR="00EE130D"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ответственности</w:t>
      </w:r>
      <w:r w:rsidR="00EE130D"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перед</w:t>
      </w:r>
      <w:r w:rsidR="00EE130D"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группой</w:t>
      </w:r>
      <w:r w:rsidR="00EE130D"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</w:t>
      </w:r>
      <w:r w:rsidR="00EE130D"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свое</w:t>
      </w:r>
      <w:r w:rsidR="00EE130D"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поведение.</w:t>
      </w:r>
    </w:p>
    <w:p w:rsidR="00076517" w:rsidRPr="00607CB1" w:rsidRDefault="00EE130D" w:rsidP="005042D3">
      <w:pPr>
        <w:pStyle w:val="1"/>
        <w:ind w:left="959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Сообщество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«взрослый-ребёнок»</w:t>
      </w:r>
    </w:p>
    <w:p w:rsidR="00076517" w:rsidRPr="00607CB1" w:rsidRDefault="00EE130D" w:rsidP="005042D3">
      <w:pPr>
        <w:pStyle w:val="a3"/>
        <w:ind w:right="67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данного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характерно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содействие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другу,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сотворчество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сопереживание, взаимопонимание и взаимное уважение, отношение к ребенку как 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полноправному человеку, наличие общих симпатий, ценностей и смыслов у всех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сообщества.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Детско-взрослое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источником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механизмом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Находясь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общности,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ребенок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сначала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приобщается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тем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правилам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нормам,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которые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вносят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взрослые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общность,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затем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нормы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усваиваются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становятся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собственными.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строится и задается системой связей и отношений ее участников. В каждом возрасте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каждом случае она будет обладать своей спецификой в зависимости от решаемых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воспитательных задач.</w:t>
      </w:r>
    </w:p>
    <w:p w:rsidR="00076517" w:rsidRPr="00607CB1" w:rsidRDefault="00EE130D" w:rsidP="005042D3">
      <w:pPr>
        <w:pStyle w:val="1"/>
        <w:ind w:left="959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Сообщество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«ребёнок-ребёнок»</w:t>
      </w:r>
    </w:p>
    <w:p w:rsidR="00076517" w:rsidRPr="00607CB1" w:rsidRDefault="00EE130D" w:rsidP="005042D3">
      <w:pPr>
        <w:pStyle w:val="a3"/>
        <w:ind w:right="678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Общество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сверстников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–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необходимое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условие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полноценного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личности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ребенка. Здесь он непрерывно приобретает способы общественного поведения, под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руководством воспитателя учится умению дружно жить, сообща играть, трудиться,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заниматься,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достигать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поставленной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цели.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Чувство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приверженности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сверстников рождается тогда, когда ребенок впервые начинает понимать, что рядом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 ним такие же, как он сам, что свои желания необходимо соотносить с желаниями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других.</w:t>
      </w:r>
    </w:p>
    <w:p w:rsidR="00D6755F" w:rsidRPr="00607CB1" w:rsidRDefault="00EE130D" w:rsidP="00D6755F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Воспитатель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должен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воспитывать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навыки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привычки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поведения,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качества,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определяющие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характер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взаимоотношений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другими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людьми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успешность в том или ином сообществе. Поэтому так важно создавать в детских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взаимоотношениях дух доброжелательности, развивать у детей стремление и умение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помогать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как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старшим,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так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другу,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оказывать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сопротивление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плохим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поступкам,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общими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усилиями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достигать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поставленной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цели.</w:t>
      </w:r>
      <w:r w:rsidR="00D6755F" w:rsidRPr="00607CB1">
        <w:rPr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D6755F" w:rsidP="005042D3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</w:t>
      </w:r>
      <w:r w:rsidR="00EE130D" w:rsidRPr="00607CB1">
        <w:rPr>
          <w:color w:val="C00000"/>
          <w:sz w:val="24"/>
          <w:szCs w:val="24"/>
          <w:highlight w:val="yellow"/>
        </w:rPr>
        <w:t>дним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из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видов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детских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общностей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являются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разновозрастные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детские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общности. В детском саду должна быть обеспечена возможность взаимодействия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как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старшими,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так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младшими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детьми.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Включенность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отношения со старшими, помимо подражания и приобретения нового, рождает опыт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послушания, следования общим для всех правилам, нормам поведения и традициям.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Отношения</w:t>
      </w:r>
      <w:r w:rsidR="00EE130D"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младшими</w:t>
      </w:r>
      <w:r w:rsidR="00EE130D"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–</w:t>
      </w:r>
      <w:r w:rsidR="00EE130D"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>это</w:t>
      </w:r>
      <w:r w:rsidR="00EE130D"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возможность</w:t>
      </w:r>
      <w:r w:rsidR="00EE130D"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для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ребенка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стать</w:t>
      </w:r>
      <w:r w:rsidR="00EE130D"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авторитетом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образцом</w:t>
      </w:r>
      <w:r w:rsidR="00EE130D"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для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подражания,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а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также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пространство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для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воспитания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заботы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ответственности.</w:t>
      </w:r>
    </w:p>
    <w:p w:rsidR="00076517" w:rsidRPr="00607CB1" w:rsidRDefault="00EE130D" w:rsidP="005042D3">
      <w:pPr>
        <w:pStyle w:val="a3"/>
        <w:spacing w:before="2"/>
        <w:ind w:right="682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Организация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жизнедеятельности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дошкольного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возраста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разновозрастной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обладает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большим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потенциалом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инклюзивного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образования.</w:t>
      </w:r>
    </w:p>
    <w:p w:rsidR="00EE130D" w:rsidRPr="00607CB1" w:rsidRDefault="00EE130D" w:rsidP="005042D3">
      <w:pPr>
        <w:pStyle w:val="a3"/>
        <w:spacing w:before="2"/>
        <w:ind w:right="682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D6755F" w:rsidRPr="00607CB1" w:rsidRDefault="00D6755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EE130D" w:rsidRPr="00607CB1" w:rsidRDefault="00EE130D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lastRenderedPageBreak/>
        <w:t>Уклад</w:t>
      </w:r>
      <w:r w:rsidRPr="00607CB1">
        <w:rPr>
          <w:b/>
          <w:color w:val="C00000"/>
          <w:spacing w:val="67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жизни</w:t>
      </w:r>
      <w:r w:rsidRPr="00607CB1">
        <w:rPr>
          <w:b/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в</w:t>
      </w:r>
      <w:r w:rsidRPr="00607CB1">
        <w:rPr>
          <w:b/>
          <w:color w:val="C00000"/>
          <w:spacing w:val="-2"/>
          <w:sz w:val="24"/>
          <w:szCs w:val="24"/>
          <w:highlight w:val="yellow"/>
        </w:rPr>
        <w:t xml:space="preserve"> </w:t>
      </w:r>
      <w:r w:rsidR="007C1C16" w:rsidRPr="00607CB1">
        <w:rPr>
          <w:b/>
          <w:color w:val="C00000"/>
          <w:sz w:val="24"/>
          <w:szCs w:val="24"/>
          <w:highlight w:val="yellow"/>
        </w:rPr>
        <w:t>МБДОУ</w:t>
      </w:r>
    </w:p>
    <w:p w:rsidR="003B24B0" w:rsidRPr="00607CB1" w:rsidRDefault="003B24B0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3B24B0" w:rsidRPr="00607CB1" w:rsidRDefault="003B24B0" w:rsidP="005042D3">
      <w:pPr>
        <w:spacing w:before="80"/>
        <w:ind w:left="140"/>
        <w:rPr>
          <w:rFonts w:eastAsia="Microsoft Sans Serif"/>
          <w:i/>
          <w:color w:val="C00000"/>
          <w:sz w:val="24"/>
          <w:szCs w:val="24"/>
          <w:highlight w:val="yellow"/>
        </w:rPr>
      </w:pPr>
      <w:r w:rsidRPr="00607CB1">
        <w:rPr>
          <w:rFonts w:eastAsia="Microsoft Sans Serif"/>
          <w:i/>
          <w:color w:val="C00000"/>
          <w:w w:val="110"/>
          <w:sz w:val="24"/>
          <w:szCs w:val="24"/>
          <w:highlight w:val="yellow"/>
        </w:rPr>
        <w:t>Анализ</w:t>
      </w:r>
      <w:r w:rsidRPr="00607CB1">
        <w:rPr>
          <w:rFonts w:eastAsia="Microsoft Sans Serif"/>
          <w:i/>
          <w:color w:val="C00000"/>
          <w:spacing w:val="-13"/>
          <w:w w:val="110"/>
          <w:sz w:val="24"/>
          <w:szCs w:val="24"/>
          <w:highlight w:val="yellow"/>
        </w:rPr>
        <w:t xml:space="preserve"> </w:t>
      </w:r>
      <w:r w:rsidRPr="00607CB1">
        <w:rPr>
          <w:rFonts w:eastAsia="Microsoft Sans Serif"/>
          <w:i/>
          <w:color w:val="C00000"/>
          <w:w w:val="110"/>
          <w:sz w:val="24"/>
          <w:szCs w:val="24"/>
          <w:highlight w:val="yellow"/>
        </w:rPr>
        <w:t>существующего</w:t>
      </w:r>
      <w:r w:rsidRPr="00607CB1">
        <w:rPr>
          <w:rFonts w:eastAsia="Microsoft Sans Serif"/>
          <w:i/>
          <w:color w:val="C00000"/>
          <w:spacing w:val="-13"/>
          <w:w w:val="110"/>
          <w:sz w:val="24"/>
          <w:szCs w:val="24"/>
          <w:highlight w:val="yellow"/>
        </w:rPr>
        <w:t xml:space="preserve"> </w:t>
      </w:r>
      <w:r w:rsidRPr="00607CB1">
        <w:rPr>
          <w:rFonts w:eastAsia="Microsoft Sans Serif"/>
          <w:i/>
          <w:color w:val="C00000"/>
          <w:w w:val="110"/>
          <w:sz w:val="24"/>
          <w:szCs w:val="24"/>
          <w:highlight w:val="yellow"/>
        </w:rPr>
        <w:t>уклада</w:t>
      </w:r>
      <w:r w:rsidRPr="00607CB1">
        <w:rPr>
          <w:rFonts w:eastAsia="Microsoft Sans Serif"/>
          <w:i/>
          <w:color w:val="C00000"/>
          <w:spacing w:val="-13"/>
          <w:w w:val="110"/>
          <w:sz w:val="24"/>
          <w:szCs w:val="24"/>
          <w:highlight w:val="yellow"/>
        </w:rPr>
        <w:t xml:space="preserve"> </w:t>
      </w:r>
      <w:r w:rsidRPr="00607CB1">
        <w:rPr>
          <w:rFonts w:eastAsia="Microsoft Sans Serif"/>
          <w:i/>
          <w:color w:val="C00000"/>
          <w:w w:val="110"/>
          <w:sz w:val="24"/>
          <w:szCs w:val="24"/>
          <w:highlight w:val="yellow"/>
        </w:rPr>
        <w:t>МБДОУ</w:t>
      </w:r>
    </w:p>
    <w:p w:rsidR="003B24B0" w:rsidRPr="00607CB1" w:rsidRDefault="003B24B0" w:rsidP="005042D3">
      <w:pPr>
        <w:spacing w:before="2" w:after="1"/>
        <w:rPr>
          <w:rFonts w:eastAsia="Microsoft Sans Serif"/>
          <w:i/>
          <w:color w:val="C00000"/>
          <w:sz w:val="24"/>
          <w:szCs w:val="24"/>
          <w:highlight w:val="yellow"/>
        </w:rPr>
      </w:pPr>
    </w:p>
    <w:tbl>
      <w:tblPr>
        <w:tblStyle w:val="TableNormal91"/>
        <w:tblW w:w="10202" w:type="dxa"/>
        <w:tblInd w:w="1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2835"/>
        <w:gridCol w:w="2693"/>
        <w:gridCol w:w="2409"/>
      </w:tblGrid>
      <w:tr w:rsidR="003B24B0" w:rsidRPr="00607CB1" w:rsidTr="003B24B0">
        <w:trPr>
          <w:trHeight w:val="787"/>
        </w:trPr>
        <w:tc>
          <w:tcPr>
            <w:tcW w:w="2265" w:type="dxa"/>
          </w:tcPr>
          <w:p w:rsidR="003B24B0" w:rsidRPr="00607CB1" w:rsidRDefault="003B24B0" w:rsidP="005042D3">
            <w:pPr>
              <w:jc w:val="center"/>
              <w:rPr>
                <w:rFonts w:eastAsia="Microsoft Sans Serif"/>
                <w:b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b/>
                <w:i/>
                <w:color w:val="C00000"/>
                <w:sz w:val="24"/>
                <w:szCs w:val="24"/>
                <w:highlight w:val="yellow"/>
                <w:lang w:val="en-US"/>
              </w:rPr>
              <w:t>Элементы</w:t>
            </w:r>
            <w:proofErr w:type="spellEnd"/>
            <w:r w:rsidRPr="00607CB1">
              <w:rPr>
                <w:rFonts w:eastAsia="Microsoft Sans Serif"/>
                <w:b/>
                <w:i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b/>
                <w:i/>
                <w:color w:val="C00000"/>
                <w:sz w:val="24"/>
                <w:szCs w:val="24"/>
                <w:highlight w:val="yellow"/>
                <w:lang w:val="en-US"/>
              </w:rPr>
              <w:t>уклада</w:t>
            </w:r>
            <w:proofErr w:type="spellEnd"/>
          </w:p>
        </w:tc>
        <w:tc>
          <w:tcPr>
            <w:tcW w:w="2835" w:type="dxa"/>
          </w:tcPr>
          <w:p w:rsidR="003B24B0" w:rsidRPr="00607CB1" w:rsidRDefault="003B24B0" w:rsidP="005042D3">
            <w:pPr>
              <w:spacing w:before="10"/>
              <w:jc w:val="center"/>
              <w:rPr>
                <w:rFonts w:eastAsia="Microsoft Sans Serif"/>
                <w:b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b/>
                <w:i/>
                <w:color w:val="C00000"/>
                <w:sz w:val="24"/>
                <w:szCs w:val="24"/>
                <w:highlight w:val="yellow"/>
              </w:rPr>
              <w:t>Ч</w:t>
            </w:r>
            <w:proofErr w:type="spellStart"/>
            <w:r w:rsidRPr="00607CB1">
              <w:rPr>
                <w:rFonts w:eastAsia="Microsoft Sans Serif"/>
                <w:b/>
                <w:i/>
                <w:color w:val="C00000"/>
                <w:sz w:val="24"/>
                <w:szCs w:val="24"/>
                <w:highlight w:val="yellow"/>
                <w:lang w:val="en-US"/>
              </w:rPr>
              <w:t>то</w:t>
            </w:r>
            <w:proofErr w:type="spellEnd"/>
            <w:r w:rsidRPr="00607CB1">
              <w:rPr>
                <w:rFonts w:eastAsia="Microsoft Sans Serif"/>
                <w:b/>
                <w:i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b/>
                <w:i/>
                <w:color w:val="C00000"/>
                <w:sz w:val="24"/>
                <w:szCs w:val="24"/>
                <w:highlight w:val="yellow"/>
                <w:lang w:val="en-US"/>
              </w:rPr>
              <w:t>есть</w:t>
            </w:r>
            <w:proofErr w:type="spellEnd"/>
          </w:p>
        </w:tc>
        <w:tc>
          <w:tcPr>
            <w:tcW w:w="2693" w:type="dxa"/>
          </w:tcPr>
          <w:p w:rsidR="003B24B0" w:rsidRPr="00607CB1" w:rsidRDefault="003B24B0" w:rsidP="005042D3">
            <w:pPr>
              <w:suppressAutoHyphens/>
              <w:jc w:val="center"/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</w:pP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>От</w:t>
            </w:r>
            <w:proofErr w:type="spellEnd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 xml:space="preserve"> </w:t>
            </w: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>чего</w:t>
            </w:r>
            <w:proofErr w:type="spellEnd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 xml:space="preserve"> </w:t>
            </w: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>нужно</w:t>
            </w:r>
            <w:proofErr w:type="spellEnd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 xml:space="preserve"> </w:t>
            </w: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>отказаться</w:t>
            </w:r>
            <w:proofErr w:type="spellEnd"/>
          </w:p>
        </w:tc>
        <w:tc>
          <w:tcPr>
            <w:tcW w:w="2409" w:type="dxa"/>
          </w:tcPr>
          <w:p w:rsidR="003B24B0" w:rsidRPr="00607CB1" w:rsidRDefault="003B24B0" w:rsidP="005042D3">
            <w:pPr>
              <w:suppressAutoHyphens/>
              <w:jc w:val="center"/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</w:pPr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eastAsia="zh-CN"/>
              </w:rPr>
              <w:t>Ч</w:t>
            </w: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>то</w:t>
            </w:r>
            <w:proofErr w:type="spellEnd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 xml:space="preserve"> </w:t>
            </w: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>нужно</w:t>
            </w:r>
            <w:proofErr w:type="spellEnd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 xml:space="preserve"> </w:t>
            </w: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 w:eastAsia="zh-CN"/>
              </w:rPr>
              <w:t>добавить</w:t>
            </w:r>
            <w:proofErr w:type="spellEnd"/>
          </w:p>
        </w:tc>
      </w:tr>
      <w:tr w:rsidR="003B24B0" w:rsidRPr="00607CB1" w:rsidTr="003B24B0">
        <w:trPr>
          <w:trHeight w:val="2432"/>
        </w:trPr>
        <w:tc>
          <w:tcPr>
            <w:tcW w:w="2265" w:type="dxa"/>
          </w:tcPr>
          <w:p w:rsidR="003B24B0" w:rsidRPr="00607CB1" w:rsidRDefault="003B24B0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607CB1" w:rsidRDefault="003B24B0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607CB1" w:rsidRDefault="003B24B0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607CB1" w:rsidRDefault="003B24B0" w:rsidP="005042D3">
            <w:pPr>
              <w:spacing w:before="181"/>
              <w:ind w:left="216" w:right="207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Ценности</w:t>
            </w:r>
            <w:proofErr w:type="spellEnd"/>
          </w:p>
        </w:tc>
        <w:tc>
          <w:tcPr>
            <w:tcW w:w="2835" w:type="dxa"/>
          </w:tcPr>
          <w:p w:rsidR="003B24B0" w:rsidRPr="00607CB1" w:rsidRDefault="003B24B0" w:rsidP="005042D3">
            <w:pPr>
              <w:spacing w:before="1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5042D3">
            <w:pPr>
              <w:spacing w:before="11"/>
              <w:ind w:left="8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ценность</w:t>
            </w:r>
            <w:r w:rsidRPr="00607CB1">
              <w:rPr>
                <w:rFonts w:eastAsia="Microsoft Sans Serif"/>
                <w:i/>
                <w:color w:val="C00000"/>
                <w:spacing w:val="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уважения</w:t>
            </w:r>
            <w:r w:rsidRPr="00607CB1">
              <w:rPr>
                <w:rFonts w:eastAsia="Microsoft Sans Serif"/>
                <w:i/>
                <w:color w:val="C00000"/>
                <w:spacing w:val="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принятия</w:t>
            </w:r>
            <w:r w:rsidRPr="00607CB1">
              <w:rPr>
                <w:rFonts w:eastAsia="Microsoft Sans Serif"/>
                <w:i/>
                <w:color w:val="C00000"/>
                <w:spacing w:val="-6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любого ребенка со стороны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воспитателей</w:t>
            </w:r>
          </w:p>
          <w:p w:rsidR="003B24B0" w:rsidRPr="00607CB1" w:rsidRDefault="003B24B0" w:rsidP="005042D3">
            <w:pPr>
              <w:spacing w:before="2"/>
              <w:ind w:left="84" w:right="24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pacing w:val="-1"/>
                <w:w w:val="105"/>
                <w:sz w:val="24"/>
                <w:szCs w:val="24"/>
                <w:highlight w:val="yellow"/>
              </w:rPr>
              <w:t>ценность</w:t>
            </w:r>
            <w:r w:rsidRPr="00607CB1">
              <w:rPr>
                <w:rFonts w:eastAsia="Microsoft Sans Serif"/>
                <w:i/>
                <w:color w:val="C00000"/>
                <w:spacing w:val="-1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pacing w:val="-1"/>
                <w:w w:val="105"/>
                <w:sz w:val="24"/>
                <w:szCs w:val="24"/>
                <w:highlight w:val="yellow"/>
              </w:rPr>
              <w:t>развития</w:t>
            </w:r>
            <w:r w:rsidRPr="00607CB1">
              <w:rPr>
                <w:rFonts w:eastAsia="Microsoft Sans Serif"/>
                <w:i/>
                <w:color w:val="C00000"/>
                <w:spacing w:val="-1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pacing w:val="-1"/>
                <w:w w:val="105"/>
                <w:sz w:val="24"/>
                <w:szCs w:val="24"/>
                <w:highlight w:val="yellow"/>
              </w:rPr>
              <w:t>творческих</w:t>
            </w:r>
            <w:r w:rsidRPr="00607CB1">
              <w:rPr>
                <w:rFonts w:eastAsia="Microsoft Sans Serif"/>
                <w:i/>
                <w:color w:val="C00000"/>
                <w:spacing w:val="-6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способностей</w:t>
            </w:r>
            <w:r w:rsidRPr="00607CB1">
              <w:rPr>
                <w:rFonts w:eastAsia="Microsoft Sans Serif"/>
                <w:i/>
                <w:color w:val="C00000"/>
                <w:spacing w:val="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ребенка</w:t>
            </w:r>
          </w:p>
          <w:p w:rsidR="003B24B0" w:rsidRPr="00607CB1" w:rsidRDefault="003B24B0" w:rsidP="005042D3">
            <w:pPr>
              <w:spacing w:before="2"/>
              <w:ind w:left="8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pacing w:val="-1"/>
                <w:w w:val="105"/>
                <w:sz w:val="24"/>
                <w:szCs w:val="24"/>
                <w:highlight w:val="yellow"/>
              </w:rPr>
              <w:t>со</w:t>
            </w:r>
            <w:r w:rsidRPr="00607CB1">
              <w:rPr>
                <w:rFonts w:eastAsia="Microsoft Sans Serif"/>
                <w:i/>
                <w:color w:val="C00000"/>
                <w:spacing w:val="-1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pacing w:val="-1"/>
                <w:w w:val="105"/>
                <w:sz w:val="24"/>
                <w:szCs w:val="24"/>
                <w:highlight w:val="yellow"/>
              </w:rPr>
              <w:t>стороны</w:t>
            </w:r>
            <w:r w:rsidRPr="00607CB1">
              <w:rPr>
                <w:rFonts w:eastAsia="Microsoft Sans Serif"/>
                <w:i/>
                <w:color w:val="C00000"/>
                <w:spacing w:val="-1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родителей</w:t>
            </w:r>
          </w:p>
        </w:tc>
        <w:tc>
          <w:tcPr>
            <w:tcW w:w="2693" w:type="dxa"/>
          </w:tcPr>
          <w:p w:rsidR="003B24B0" w:rsidRPr="00607CB1" w:rsidRDefault="003B24B0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5042D3">
            <w:pPr>
              <w:spacing w:before="1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5042D3">
            <w:pPr>
              <w:spacing w:before="11"/>
              <w:ind w:left="8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установка</w:t>
            </w:r>
            <w:r w:rsidRPr="00607CB1">
              <w:rPr>
                <w:rFonts w:eastAsia="Microsoft Sans Serif"/>
                <w:i/>
                <w:color w:val="C00000"/>
                <w:spacing w:val="12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родителей</w:t>
            </w:r>
            <w:r w:rsidRPr="00607CB1">
              <w:rPr>
                <w:rFonts w:eastAsia="Microsoft Sans Serif"/>
                <w:i/>
                <w:color w:val="C00000"/>
                <w:spacing w:val="13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на</w:t>
            </w:r>
            <w:r w:rsidRPr="00607CB1">
              <w:rPr>
                <w:rFonts w:eastAsia="Microsoft Sans Serif"/>
                <w:i/>
                <w:color w:val="C00000"/>
                <w:spacing w:val="13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то,</w:t>
            </w:r>
          </w:p>
          <w:p w:rsidR="003B24B0" w:rsidRPr="00607CB1" w:rsidRDefault="003B24B0" w:rsidP="005042D3">
            <w:pPr>
              <w:spacing w:before="11"/>
              <w:ind w:left="8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что</w:t>
            </w:r>
            <w:r w:rsidRPr="00607CB1">
              <w:rPr>
                <w:rFonts w:eastAsia="Microsoft Sans Serif"/>
                <w:i/>
                <w:color w:val="C00000"/>
                <w:spacing w:val="33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развитие</w:t>
            </w:r>
            <w:r w:rsidRPr="00607CB1">
              <w:rPr>
                <w:rFonts w:eastAsia="Microsoft Sans Serif"/>
                <w:i/>
                <w:color w:val="C00000"/>
                <w:spacing w:val="32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творческих</w:t>
            </w:r>
            <w:r w:rsidRPr="00607CB1">
              <w:rPr>
                <w:rFonts w:eastAsia="Microsoft Sans Serif"/>
                <w:i/>
                <w:color w:val="C00000"/>
                <w:spacing w:val="33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способностей</w:t>
            </w:r>
            <w:r w:rsidRPr="00607CB1">
              <w:rPr>
                <w:rFonts w:eastAsia="Microsoft Sans Serif"/>
                <w:i/>
                <w:color w:val="C00000"/>
                <w:spacing w:val="-58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ребенка</w:t>
            </w:r>
            <w:r w:rsidRPr="00607CB1">
              <w:rPr>
                <w:rFonts w:eastAsia="Microsoft Sans Serif"/>
                <w:i/>
                <w:color w:val="C00000"/>
                <w:spacing w:val="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возможно</w:t>
            </w:r>
            <w:r w:rsidRPr="00607CB1">
              <w:rPr>
                <w:rFonts w:eastAsia="Microsoft Sans Serif"/>
                <w:i/>
                <w:color w:val="C00000"/>
                <w:spacing w:val="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только</w:t>
            </w:r>
            <w:r w:rsidRPr="00607CB1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индивидуальной</w:t>
            </w:r>
            <w:r w:rsidRPr="00607CB1">
              <w:rPr>
                <w:rFonts w:eastAsia="Microsoft Sans Serif"/>
                <w:i/>
                <w:color w:val="C00000"/>
                <w:spacing w:val="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работе</w:t>
            </w:r>
          </w:p>
        </w:tc>
        <w:tc>
          <w:tcPr>
            <w:tcW w:w="2409" w:type="dxa"/>
          </w:tcPr>
          <w:p w:rsidR="003B24B0" w:rsidRPr="00607CB1" w:rsidRDefault="003B24B0" w:rsidP="005042D3">
            <w:pPr>
              <w:spacing w:before="11"/>
              <w:ind w:left="83" w:right="17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ценность принятия любого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ребенка</w:t>
            </w:r>
            <w:r w:rsidRPr="00607CB1">
              <w:rPr>
                <w:rFonts w:eastAsia="Microsoft Sans Serif"/>
                <w:i/>
                <w:color w:val="C00000"/>
                <w:spacing w:val="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всеми</w:t>
            </w:r>
            <w:r w:rsidRPr="00607CB1">
              <w:rPr>
                <w:rFonts w:eastAsia="Microsoft Sans Serif"/>
                <w:i/>
                <w:color w:val="C00000"/>
                <w:spacing w:val="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участниками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образовательных отношений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ценность раскрытия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личностного потенциала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каждого</w:t>
            </w:r>
            <w:r w:rsidRPr="00607CB1">
              <w:rPr>
                <w:rFonts w:eastAsia="Microsoft Sans Serif"/>
                <w:i/>
                <w:color w:val="C00000"/>
                <w:spacing w:val="26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ребенка</w:t>
            </w:r>
            <w:r w:rsidRPr="00607CB1">
              <w:rPr>
                <w:rFonts w:eastAsia="Microsoft Sans Serif"/>
                <w:i/>
                <w:color w:val="C00000"/>
                <w:spacing w:val="26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26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совместной</w:t>
            </w:r>
            <w:r w:rsidRPr="00607CB1">
              <w:rPr>
                <w:rFonts w:eastAsia="Microsoft Sans Serif"/>
                <w:i/>
                <w:color w:val="C00000"/>
                <w:spacing w:val="-6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деятельности</w:t>
            </w:r>
            <w:r w:rsidRPr="00607CB1">
              <w:rPr>
                <w:rFonts w:eastAsia="Microsoft Sans Serif"/>
                <w:i/>
                <w:color w:val="C00000"/>
                <w:spacing w:val="-9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</w:t>
            </w:r>
          </w:p>
          <w:p w:rsidR="003B24B0" w:rsidRPr="00607CB1" w:rsidRDefault="003B24B0" w:rsidP="005042D3">
            <w:pPr>
              <w:spacing w:before="6"/>
              <w:ind w:left="8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со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1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взрослыми</w:t>
            </w:r>
            <w:proofErr w:type="spellEnd"/>
          </w:p>
        </w:tc>
      </w:tr>
      <w:tr w:rsidR="003B24B0" w:rsidRPr="00607CB1" w:rsidTr="003B24B0">
        <w:trPr>
          <w:trHeight w:val="1112"/>
        </w:trPr>
        <w:tc>
          <w:tcPr>
            <w:tcW w:w="2265" w:type="dxa"/>
          </w:tcPr>
          <w:p w:rsidR="003B24B0" w:rsidRPr="00607CB1" w:rsidRDefault="003B24B0" w:rsidP="005042D3">
            <w:pPr>
              <w:spacing w:before="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607CB1" w:rsidRDefault="003B24B0" w:rsidP="005042D3">
            <w:pPr>
              <w:ind w:left="216" w:right="207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Правила</w:t>
            </w:r>
            <w:proofErr w:type="spellEnd"/>
            <w:r w:rsidRPr="00607CB1">
              <w:rPr>
                <w:rFonts w:eastAsia="Microsoft Sans Serif"/>
                <w:b/>
                <w:color w:val="C00000"/>
                <w:spacing w:val="-10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и</w:t>
            </w:r>
            <w:r w:rsidRPr="00607CB1">
              <w:rPr>
                <w:rFonts w:eastAsia="Microsoft Sans Serif"/>
                <w:b/>
                <w:color w:val="C00000"/>
                <w:spacing w:val="-10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нормы</w:t>
            </w:r>
            <w:proofErr w:type="spellEnd"/>
          </w:p>
        </w:tc>
        <w:tc>
          <w:tcPr>
            <w:tcW w:w="2835" w:type="dxa"/>
          </w:tcPr>
          <w:p w:rsidR="003B24B0" w:rsidRPr="00607CB1" w:rsidRDefault="003B24B0" w:rsidP="005042D3">
            <w:pPr>
              <w:spacing w:before="11"/>
              <w:ind w:left="84" w:right="203"/>
              <w:jc w:val="both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сложились</w:t>
            </w:r>
            <w:r w:rsidRPr="00607CB1">
              <w:rPr>
                <w:rFonts w:eastAsia="Microsoft Sans Serif"/>
                <w:i/>
                <w:color w:val="C00000"/>
                <w:spacing w:val="-10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правила</w:t>
            </w:r>
            <w:r w:rsidRPr="00607CB1">
              <w:rPr>
                <w:rFonts w:eastAsia="Microsoft Sans Serif"/>
                <w:i/>
                <w:color w:val="C00000"/>
                <w:spacing w:val="-10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дежурства</w:t>
            </w:r>
            <w:r w:rsidRPr="00607CB1">
              <w:rPr>
                <w:rFonts w:eastAsia="Microsoft Sans Serif"/>
                <w:i/>
                <w:color w:val="C00000"/>
                <w:spacing w:val="-65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 при подготовке к приему</w:t>
            </w:r>
            <w:r w:rsidRPr="00607CB1">
              <w:rPr>
                <w:rFonts w:eastAsia="Microsoft Sans Serif"/>
                <w:i/>
                <w:color w:val="C00000"/>
                <w:spacing w:val="-6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пищи</w:t>
            </w:r>
          </w:p>
        </w:tc>
        <w:tc>
          <w:tcPr>
            <w:tcW w:w="2693" w:type="dxa"/>
          </w:tcPr>
          <w:p w:rsidR="003B24B0" w:rsidRPr="00607CB1" w:rsidRDefault="003B24B0" w:rsidP="005042D3">
            <w:pPr>
              <w:spacing w:before="11"/>
              <w:ind w:left="83" w:right="43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Отказаться</w:t>
            </w:r>
            <w:r w:rsidRPr="00607CB1">
              <w:rPr>
                <w:rFonts w:eastAsia="Microsoft Sans Serif"/>
                <w:i/>
                <w:color w:val="C00000"/>
                <w:spacing w:val="-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от</w:t>
            </w:r>
            <w:r w:rsidRPr="00607CB1">
              <w:rPr>
                <w:rFonts w:eastAsia="Microsoft Sans Serif"/>
                <w:i/>
                <w:color w:val="C00000"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запрета</w:t>
            </w:r>
            <w:r w:rsidRPr="00607CB1">
              <w:rPr>
                <w:rFonts w:eastAsia="Microsoft Sans Serif"/>
                <w:i/>
                <w:color w:val="C00000"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на</w:t>
            </w:r>
            <w:r w:rsidRPr="00607CB1">
              <w:rPr>
                <w:rFonts w:eastAsia="Microsoft Sans Serif"/>
                <w:i/>
                <w:color w:val="C00000"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посильное</w:t>
            </w:r>
            <w:r w:rsidRPr="00607CB1">
              <w:rPr>
                <w:rFonts w:eastAsia="Microsoft Sans Serif"/>
                <w:i/>
                <w:color w:val="C00000"/>
                <w:spacing w:val="-59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участие детей в ситуациях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самообслуживания</w:t>
            </w:r>
          </w:p>
        </w:tc>
        <w:tc>
          <w:tcPr>
            <w:tcW w:w="2409" w:type="dxa"/>
          </w:tcPr>
          <w:p w:rsidR="003B24B0" w:rsidRPr="00607CB1" w:rsidRDefault="003B24B0" w:rsidP="005042D3">
            <w:pPr>
              <w:spacing w:before="11"/>
              <w:ind w:left="8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дети помогают помощнику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воспитателя</w:t>
            </w:r>
            <w:r w:rsidRPr="00607CB1">
              <w:rPr>
                <w:rFonts w:eastAsia="Microsoft Sans Serif"/>
                <w:i/>
                <w:color w:val="C00000"/>
                <w:spacing w:val="19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убирать</w:t>
            </w:r>
            <w:r w:rsidRPr="00607CB1">
              <w:rPr>
                <w:rFonts w:eastAsia="Microsoft Sans Serif"/>
                <w:i/>
                <w:color w:val="C00000"/>
                <w:spacing w:val="20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20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мыть</w:t>
            </w:r>
            <w:r w:rsidRPr="00607CB1">
              <w:rPr>
                <w:rFonts w:eastAsia="Microsoft Sans Serif"/>
                <w:i/>
                <w:color w:val="C00000"/>
                <w:spacing w:val="-55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игрушки</w:t>
            </w:r>
          </w:p>
        </w:tc>
      </w:tr>
      <w:tr w:rsidR="003B24B0" w:rsidRPr="00607CB1" w:rsidTr="003B24B0">
        <w:trPr>
          <w:trHeight w:val="1640"/>
        </w:trPr>
        <w:tc>
          <w:tcPr>
            <w:tcW w:w="2265" w:type="dxa"/>
          </w:tcPr>
          <w:p w:rsidR="003B24B0" w:rsidRPr="00607CB1" w:rsidRDefault="003B24B0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5042D3">
            <w:pPr>
              <w:spacing w:before="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D6755F" w:rsidP="005042D3">
            <w:pPr>
              <w:ind w:left="216" w:right="207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b/>
                <w:color w:val="C00000"/>
                <w:spacing w:val="-1"/>
                <w:w w:val="110"/>
                <w:sz w:val="24"/>
                <w:szCs w:val="24"/>
                <w:highlight w:val="yellow"/>
              </w:rPr>
              <w:t>Т</w:t>
            </w:r>
            <w:proofErr w:type="spellStart"/>
            <w:r w:rsidR="003B24B0" w:rsidRPr="00607CB1">
              <w:rPr>
                <w:rFonts w:eastAsia="Microsoft Sans Serif"/>
                <w:b/>
                <w:color w:val="C00000"/>
                <w:spacing w:val="-1"/>
                <w:w w:val="110"/>
                <w:sz w:val="24"/>
                <w:szCs w:val="24"/>
                <w:highlight w:val="yellow"/>
                <w:lang w:val="en-US"/>
              </w:rPr>
              <w:t>радиции</w:t>
            </w:r>
            <w:proofErr w:type="spellEnd"/>
            <w:r w:rsidR="003B24B0" w:rsidRPr="00607CB1">
              <w:rPr>
                <w:rFonts w:eastAsia="Microsoft Sans Serif"/>
                <w:b/>
                <w:color w:val="C00000"/>
                <w:spacing w:val="-19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r w:rsidR="003B24B0" w:rsidRPr="00607CB1">
              <w:rPr>
                <w:rFonts w:eastAsia="Microsoft Sans Serif"/>
                <w:b/>
                <w:color w:val="C00000"/>
                <w:spacing w:val="-1"/>
                <w:w w:val="110"/>
                <w:sz w:val="24"/>
                <w:szCs w:val="24"/>
                <w:highlight w:val="yellow"/>
                <w:lang w:val="en-US"/>
              </w:rPr>
              <w:t>и</w:t>
            </w:r>
            <w:r w:rsidR="003B24B0" w:rsidRPr="00607CB1">
              <w:rPr>
                <w:rFonts w:eastAsia="Microsoft Sans Serif"/>
                <w:b/>
                <w:color w:val="C00000"/>
                <w:spacing w:val="-19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="003B24B0"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ритуалы</w:t>
            </w:r>
            <w:proofErr w:type="spellEnd"/>
          </w:p>
        </w:tc>
        <w:tc>
          <w:tcPr>
            <w:tcW w:w="2835" w:type="dxa"/>
          </w:tcPr>
          <w:p w:rsidR="003B24B0" w:rsidRPr="00607CB1" w:rsidRDefault="003B24B0" w:rsidP="005042D3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5042D3">
            <w:pPr>
              <w:spacing w:before="11"/>
              <w:ind w:left="84" w:right="36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Воспитатели</w:t>
            </w:r>
            <w:r w:rsidRPr="00607CB1">
              <w:rPr>
                <w:rFonts w:eastAsia="Microsoft Sans Serif"/>
                <w:i/>
                <w:color w:val="C00000"/>
                <w:spacing w:val="6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встречают</w:t>
            </w:r>
            <w:r w:rsidRPr="00607CB1">
              <w:rPr>
                <w:rFonts w:eastAsia="Microsoft Sans Serif"/>
                <w:i/>
                <w:color w:val="C00000"/>
                <w:spacing w:val="7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детей</w:t>
            </w:r>
            <w:r w:rsidRPr="00607CB1">
              <w:rPr>
                <w:rFonts w:eastAsia="Microsoft Sans Serif"/>
                <w:i/>
                <w:color w:val="C00000"/>
                <w:spacing w:val="-55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родителей</w:t>
            </w:r>
            <w:r w:rsidRPr="00607CB1">
              <w:rPr>
                <w:rFonts w:eastAsia="Microsoft Sans Serif"/>
                <w:i/>
                <w:color w:val="C00000"/>
                <w:spacing w:val="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группах</w:t>
            </w:r>
          </w:p>
        </w:tc>
        <w:tc>
          <w:tcPr>
            <w:tcW w:w="2693" w:type="dxa"/>
          </w:tcPr>
          <w:p w:rsidR="003B24B0" w:rsidRPr="00607CB1" w:rsidRDefault="003B24B0" w:rsidP="005042D3">
            <w:pPr>
              <w:spacing w:before="11"/>
              <w:ind w:left="83" w:right="42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Отказаться</w:t>
            </w:r>
            <w:r w:rsidRPr="00607CB1">
              <w:rPr>
                <w:rFonts w:eastAsia="Microsoft Sans Serif"/>
                <w:i/>
                <w:color w:val="C00000"/>
                <w:spacing w:val="2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от</w:t>
            </w:r>
            <w:r w:rsidRPr="00607CB1">
              <w:rPr>
                <w:rFonts w:eastAsia="Microsoft Sans Serif"/>
                <w:i/>
                <w:color w:val="C00000"/>
                <w:spacing w:val="2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формального</w:t>
            </w:r>
            <w:r w:rsidRPr="00607CB1">
              <w:rPr>
                <w:rFonts w:eastAsia="Microsoft Sans Serif"/>
                <w:i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воспроизведения</w:t>
            </w:r>
            <w:r w:rsidRPr="00607CB1">
              <w:rPr>
                <w:rFonts w:eastAsia="Microsoft Sans Serif"/>
                <w:i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ритуалов,</w:t>
            </w:r>
            <w:r w:rsidRPr="00607CB1">
              <w:rPr>
                <w:rFonts w:eastAsia="Microsoft Sans Serif"/>
                <w:i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актуализировать их воспитательные</w:t>
            </w:r>
            <w:r w:rsidRPr="00607CB1">
              <w:rPr>
                <w:rFonts w:eastAsia="Microsoft Sans Serif"/>
                <w:i/>
                <w:color w:val="C00000"/>
                <w:spacing w:val="-59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смыслы</w:t>
            </w:r>
          </w:p>
        </w:tc>
        <w:tc>
          <w:tcPr>
            <w:tcW w:w="2409" w:type="dxa"/>
          </w:tcPr>
          <w:p w:rsidR="003B24B0" w:rsidRPr="00607CB1" w:rsidRDefault="003B24B0" w:rsidP="005042D3">
            <w:pPr>
              <w:spacing w:before="11"/>
              <w:ind w:left="83" w:right="17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Заведующая</w:t>
            </w:r>
            <w:r w:rsidRPr="00607CB1">
              <w:rPr>
                <w:rFonts w:eastAsia="Microsoft Sans Serif"/>
                <w:i/>
                <w:color w:val="C00000"/>
                <w:spacing w:val="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каждый</w:t>
            </w:r>
            <w:r w:rsidRPr="00607CB1">
              <w:rPr>
                <w:rFonts w:eastAsia="Microsoft Sans Serif"/>
                <w:i/>
                <w:color w:val="C00000"/>
                <w:spacing w:val="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день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встречает</w:t>
            </w:r>
            <w:r w:rsidRPr="00607CB1">
              <w:rPr>
                <w:rFonts w:eastAsia="Microsoft Sans Serif"/>
                <w:i/>
                <w:color w:val="C00000"/>
                <w:spacing w:val="-10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-9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приветствует</w:t>
            </w:r>
            <w:r w:rsidRPr="00607CB1">
              <w:rPr>
                <w:rFonts w:eastAsia="Microsoft Sans Serif"/>
                <w:i/>
                <w:color w:val="C00000"/>
                <w:spacing w:val="-9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детей</w:t>
            </w:r>
            <w:r w:rsidRPr="00607CB1">
              <w:rPr>
                <w:rFonts w:eastAsia="Microsoft Sans Serif"/>
                <w:i/>
                <w:color w:val="C00000"/>
                <w:spacing w:val="-55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родителей</w:t>
            </w:r>
            <w:r w:rsidRPr="00607CB1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</w:t>
            </w:r>
            <w:r w:rsidRPr="00607CB1">
              <w:rPr>
                <w:rFonts w:eastAsia="Microsoft Sans Serif"/>
                <w:i/>
                <w:color w:val="C00000"/>
                <w:spacing w:val="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входе</w:t>
            </w:r>
            <w:r w:rsidRPr="00607CB1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8"/>
                <w:w w:val="105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дОО</w:t>
            </w:r>
            <w:proofErr w:type="spellEnd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,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воспитатели</w:t>
            </w:r>
            <w:r w:rsidRPr="00607CB1">
              <w:rPr>
                <w:rFonts w:eastAsia="Microsoft Sans Serif"/>
                <w:i/>
                <w:color w:val="C00000"/>
                <w:spacing w:val="9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встречают</w:t>
            </w:r>
            <w:r w:rsidRPr="00607CB1">
              <w:rPr>
                <w:rFonts w:eastAsia="Microsoft Sans Serif"/>
                <w:i/>
                <w:color w:val="C00000"/>
                <w:spacing w:val="9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детей</w:t>
            </w:r>
          </w:p>
          <w:p w:rsidR="003B24B0" w:rsidRPr="00607CB1" w:rsidRDefault="003B24B0" w:rsidP="005042D3">
            <w:pPr>
              <w:spacing w:before="4"/>
              <w:ind w:left="8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-8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группах</w:t>
            </w:r>
            <w:proofErr w:type="spellEnd"/>
          </w:p>
        </w:tc>
      </w:tr>
      <w:tr w:rsidR="003B24B0" w:rsidRPr="00607CB1" w:rsidTr="003B24B0">
        <w:trPr>
          <w:trHeight w:val="1376"/>
        </w:trPr>
        <w:tc>
          <w:tcPr>
            <w:tcW w:w="2265" w:type="dxa"/>
          </w:tcPr>
          <w:p w:rsidR="003B24B0" w:rsidRPr="00607CB1" w:rsidRDefault="003B24B0" w:rsidP="005042D3">
            <w:pPr>
              <w:spacing w:before="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5042D3">
            <w:pPr>
              <w:ind w:left="220" w:right="208" w:firstLine="38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b/>
                <w:color w:val="C00000"/>
                <w:spacing w:val="-1"/>
                <w:w w:val="110"/>
                <w:sz w:val="24"/>
                <w:szCs w:val="24"/>
                <w:highlight w:val="yellow"/>
              </w:rPr>
              <w:t>Система отношений</w:t>
            </w:r>
            <w:r w:rsidRPr="00607CB1">
              <w:rPr>
                <w:rFonts w:eastAsia="Microsoft Sans Serif"/>
                <w:b/>
                <w:color w:val="C00000"/>
                <w:spacing w:val="-77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b/>
                <w:color w:val="C00000"/>
                <w:spacing w:val="-12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</w:rPr>
              <w:t>разных</w:t>
            </w:r>
            <w:r w:rsidRPr="00607CB1">
              <w:rPr>
                <w:rFonts w:eastAsia="Microsoft Sans Serif"/>
                <w:b/>
                <w:color w:val="C00000"/>
                <w:spacing w:val="-12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</w:rPr>
              <w:t>общностях</w:t>
            </w:r>
          </w:p>
        </w:tc>
        <w:tc>
          <w:tcPr>
            <w:tcW w:w="2835" w:type="dxa"/>
          </w:tcPr>
          <w:p w:rsidR="003B24B0" w:rsidRPr="00607CB1" w:rsidRDefault="003B24B0" w:rsidP="005042D3">
            <w:pPr>
              <w:spacing w:before="1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5042D3">
            <w:pPr>
              <w:spacing w:before="11"/>
              <w:ind w:left="84" w:right="267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36"/>
                <w:sz w:val="24"/>
                <w:szCs w:val="24"/>
                <w:highlight w:val="yellow"/>
              </w:rPr>
              <w:t>д</w:t>
            </w:r>
            <w:r w:rsidRPr="00607CB1">
              <w:rPr>
                <w:rFonts w:eastAsia="Microsoft Sans Serif"/>
                <w:i/>
                <w:color w:val="C00000"/>
                <w:w w:val="115"/>
                <w:sz w:val="24"/>
                <w:szCs w:val="24"/>
                <w:highlight w:val="yellow"/>
              </w:rPr>
              <w:t>обр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15"/>
                <w:sz w:val="24"/>
                <w:szCs w:val="24"/>
                <w:highlight w:val="yellow"/>
              </w:rPr>
              <w:t>о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23"/>
                <w:sz w:val="24"/>
                <w:szCs w:val="24"/>
                <w:highlight w:val="yellow"/>
              </w:rPr>
              <w:t>ж</w:t>
            </w:r>
            <w:r w:rsidRPr="00607CB1">
              <w:rPr>
                <w:rFonts w:eastAsia="Microsoft Sans Serif"/>
                <w:i/>
                <w:color w:val="C00000"/>
                <w:w w:val="106"/>
                <w:sz w:val="24"/>
                <w:szCs w:val="24"/>
                <w:highlight w:val="yellow"/>
              </w:rPr>
              <w:t>ел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06"/>
                <w:sz w:val="24"/>
                <w:szCs w:val="24"/>
                <w:highlight w:val="yellow"/>
              </w:rPr>
              <w:t>а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59"/>
                <w:sz w:val="24"/>
                <w:szCs w:val="24"/>
                <w:highlight w:val="yellow"/>
              </w:rPr>
              <w:t>т</w:t>
            </w:r>
            <w:r w:rsidRPr="00607CB1">
              <w:rPr>
                <w:rFonts w:eastAsia="Microsoft Sans Serif"/>
                <w:i/>
                <w:color w:val="C00000"/>
                <w:w w:val="107"/>
                <w:sz w:val="24"/>
                <w:szCs w:val="24"/>
                <w:highlight w:val="yellow"/>
              </w:rPr>
              <w:t>ельная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3"/>
                <w:sz w:val="24"/>
                <w:szCs w:val="24"/>
                <w:highlight w:val="yellow"/>
              </w:rPr>
              <w:t>а</w:t>
            </w:r>
            <w:r w:rsidRPr="00607CB1">
              <w:rPr>
                <w:rFonts w:eastAsia="Microsoft Sans Serif"/>
                <w:i/>
                <w:color w:val="C00000"/>
                <w:spacing w:val="-2"/>
                <w:sz w:val="24"/>
                <w:szCs w:val="24"/>
                <w:highlight w:val="yellow"/>
              </w:rPr>
              <w:t>тмосфера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для</w:t>
            </w:r>
            <w:r w:rsidRPr="00607CB1">
              <w:rPr>
                <w:rFonts w:eastAsia="Microsoft Sans Serif"/>
                <w:i/>
                <w:color w:val="C00000"/>
                <w:spacing w:val="-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всех</w:t>
            </w:r>
            <w:r w:rsidRPr="00607CB1">
              <w:rPr>
                <w:rFonts w:eastAsia="Microsoft Sans Serif"/>
                <w:i/>
                <w:color w:val="C00000"/>
                <w:spacing w:val="-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детей</w:t>
            </w:r>
          </w:p>
        </w:tc>
        <w:tc>
          <w:tcPr>
            <w:tcW w:w="2693" w:type="dxa"/>
          </w:tcPr>
          <w:p w:rsidR="003B24B0" w:rsidRPr="00607CB1" w:rsidRDefault="003B24B0" w:rsidP="005042D3">
            <w:pPr>
              <w:spacing w:before="11"/>
              <w:ind w:left="83" w:right="101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Отказаться от установки на</w:t>
            </w:r>
            <w:r w:rsidRPr="00607CB1">
              <w:rPr>
                <w:rFonts w:eastAsia="Microsoft Sans Serif"/>
                <w:i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конкурентность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46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между</w:t>
            </w:r>
            <w:r w:rsidRPr="00607CB1">
              <w:rPr>
                <w:rFonts w:eastAsia="Microsoft Sans Serif"/>
                <w:i/>
                <w:color w:val="C00000"/>
                <w:spacing w:val="2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детьми</w:t>
            </w:r>
            <w:r w:rsidRPr="00607CB1">
              <w:rPr>
                <w:rFonts w:eastAsia="Microsoft Sans Serif"/>
                <w:i/>
                <w:color w:val="C00000"/>
                <w:spacing w:val="-59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между</w:t>
            </w:r>
            <w:r w:rsidRPr="00607CB1">
              <w:rPr>
                <w:rFonts w:eastAsia="Microsoft Sans Serif"/>
                <w:i/>
                <w:color w:val="C00000"/>
                <w:spacing w:val="1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родителями</w:t>
            </w:r>
          </w:p>
        </w:tc>
        <w:tc>
          <w:tcPr>
            <w:tcW w:w="2409" w:type="dxa"/>
          </w:tcPr>
          <w:p w:rsidR="003B24B0" w:rsidRPr="00607CB1" w:rsidRDefault="003B24B0" w:rsidP="005042D3">
            <w:pPr>
              <w:spacing w:before="11"/>
              <w:ind w:left="83" w:right="36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pacing w:val="-11"/>
                <w:w w:val="140"/>
                <w:sz w:val="24"/>
                <w:szCs w:val="24"/>
                <w:highlight w:val="yellow"/>
              </w:rPr>
              <w:t>у</w:t>
            </w:r>
            <w:r w:rsidRPr="00607CB1">
              <w:rPr>
                <w:rFonts w:eastAsia="Microsoft Sans Serif"/>
                <w:i/>
                <w:color w:val="C00000"/>
                <w:w w:val="107"/>
                <w:sz w:val="24"/>
                <w:szCs w:val="24"/>
                <w:highlight w:val="yellow"/>
              </w:rPr>
              <w:t>ч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7"/>
                <w:sz w:val="24"/>
                <w:szCs w:val="24"/>
                <w:highlight w:val="yellow"/>
              </w:rPr>
              <w:t>е</w:t>
            </w:r>
            <w:r w:rsidRPr="00607CB1">
              <w:rPr>
                <w:rFonts w:eastAsia="Microsoft Sans Serif"/>
                <w:i/>
                <w:color w:val="C00000"/>
                <w:w w:val="67"/>
                <w:sz w:val="24"/>
                <w:szCs w:val="24"/>
                <w:highlight w:val="yellow"/>
              </w:rPr>
              <w:t>т,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2"/>
                <w:sz w:val="24"/>
                <w:szCs w:val="24"/>
                <w:highlight w:val="yellow"/>
              </w:rPr>
              <w:t>по</w:t>
            </w:r>
            <w:r w:rsidRPr="00607CB1">
              <w:rPr>
                <w:rFonts w:eastAsia="Microsoft Sans Serif"/>
                <w:i/>
                <w:color w:val="C00000"/>
                <w:spacing w:val="4"/>
                <w:w w:val="112"/>
                <w:sz w:val="24"/>
                <w:szCs w:val="24"/>
                <w:highlight w:val="yellow"/>
              </w:rPr>
              <w:t>д</w:t>
            </w:r>
            <w:r w:rsidRPr="00607CB1">
              <w:rPr>
                <w:rFonts w:eastAsia="Microsoft Sans Serif"/>
                <w:i/>
                <w:color w:val="C00000"/>
                <w:w w:val="112"/>
                <w:sz w:val="24"/>
                <w:szCs w:val="24"/>
                <w:highlight w:val="yellow"/>
              </w:rPr>
              <w:t>де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12"/>
                <w:sz w:val="24"/>
                <w:szCs w:val="24"/>
                <w:highlight w:val="yellow"/>
              </w:rPr>
              <w:t>р</w:t>
            </w:r>
            <w:r w:rsidRPr="00607CB1">
              <w:rPr>
                <w:rFonts w:eastAsia="Microsoft Sans Serif"/>
                <w:i/>
                <w:color w:val="C00000"/>
                <w:w w:val="116"/>
                <w:sz w:val="24"/>
                <w:szCs w:val="24"/>
                <w:highlight w:val="yellow"/>
              </w:rPr>
              <w:t>жка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2"/>
                <w:sz w:val="24"/>
                <w:szCs w:val="24"/>
                <w:highlight w:val="yellow"/>
              </w:rPr>
              <w:t xml:space="preserve">и </w:t>
            </w:r>
            <w:r w:rsidRPr="00607CB1">
              <w:rPr>
                <w:rFonts w:eastAsia="Microsoft Sans Serif"/>
                <w:i/>
                <w:color w:val="C00000"/>
                <w:spacing w:val="-1"/>
                <w:w w:val="110"/>
                <w:sz w:val="24"/>
                <w:szCs w:val="24"/>
                <w:highlight w:val="yellow"/>
              </w:rPr>
              <w:t>согласование (гармонизация)</w:t>
            </w:r>
            <w:r w:rsidRPr="00607CB1">
              <w:rPr>
                <w:rFonts w:eastAsia="Microsoft Sans Serif"/>
                <w:i/>
                <w:color w:val="C00000"/>
                <w:spacing w:val="-65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pacing w:val="-2"/>
                <w:w w:val="105"/>
                <w:sz w:val="24"/>
                <w:szCs w:val="24"/>
                <w:highlight w:val="yellow"/>
              </w:rPr>
              <w:t xml:space="preserve">детских инициатив </w:t>
            </w:r>
            <w:r w:rsidRPr="00607CB1">
              <w:rPr>
                <w:rFonts w:eastAsia="Microsoft Sans Serif"/>
                <w:i/>
                <w:color w:val="C00000"/>
                <w:spacing w:val="-1"/>
                <w:w w:val="105"/>
                <w:sz w:val="24"/>
                <w:szCs w:val="24"/>
                <w:highlight w:val="yellow"/>
              </w:rPr>
              <w:t>в детской</w:t>
            </w:r>
            <w:r w:rsidRPr="00607CB1">
              <w:rPr>
                <w:rFonts w:eastAsia="Microsoft Sans Serif"/>
                <w:i/>
                <w:color w:val="C00000"/>
                <w:spacing w:val="-6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общности</w:t>
            </w:r>
          </w:p>
        </w:tc>
      </w:tr>
      <w:tr w:rsidR="003B24B0" w:rsidRPr="00607CB1" w:rsidTr="003B24B0">
        <w:trPr>
          <w:trHeight w:val="1112"/>
        </w:trPr>
        <w:tc>
          <w:tcPr>
            <w:tcW w:w="2265" w:type="dxa"/>
          </w:tcPr>
          <w:p w:rsidR="003B24B0" w:rsidRPr="00607CB1" w:rsidRDefault="003B24B0" w:rsidP="005042D3">
            <w:pPr>
              <w:spacing w:before="130"/>
              <w:ind w:left="216" w:right="205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Характер</w:t>
            </w:r>
            <w:proofErr w:type="spellEnd"/>
            <w:r w:rsidRPr="00607CB1">
              <w:rPr>
                <w:rFonts w:eastAsia="Microsoft Sans Serif"/>
                <w:b/>
                <w:color w:val="C00000"/>
                <w:spacing w:val="1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b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воспитательных</w:t>
            </w:r>
            <w:proofErr w:type="spellEnd"/>
            <w:r w:rsidRPr="00607CB1">
              <w:rPr>
                <w:rFonts w:eastAsia="Microsoft Sans Serif"/>
                <w:b/>
                <w:color w:val="C00000"/>
                <w:spacing w:val="-73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процессов</w:t>
            </w:r>
            <w:proofErr w:type="spellEnd"/>
          </w:p>
        </w:tc>
        <w:tc>
          <w:tcPr>
            <w:tcW w:w="2835" w:type="dxa"/>
          </w:tcPr>
          <w:p w:rsidR="003B24B0" w:rsidRPr="00607CB1" w:rsidRDefault="003B24B0" w:rsidP="005042D3">
            <w:pPr>
              <w:spacing w:before="11"/>
              <w:ind w:left="8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Воспитатель</w:t>
            </w:r>
            <w:r w:rsidRPr="00607CB1">
              <w:rPr>
                <w:rFonts w:eastAsia="Microsoft Sans Serif"/>
                <w:i/>
                <w:color w:val="C00000"/>
                <w:spacing w:val="15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отвечает</w:t>
            </w:r>
            <w:r w:rsidRPr="00607CB1">
              <w:rPr>
                <w:rFonts w:eastAsia="Microsoft Sans Serif"/>
                <w:i/>
                <w:color w:val="C00000"/>
                <w:spacing w:val="16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за</w:t>
            </w:r>
            <w:r w:rsidRPr="00607CB1">
              <w:rPr>
                <w:rFonts w:eastAsia="Microsoft Sans Serif"/>
                <w:i/>
                <w:color w:val="C00000"/>
                <w:spacing w:val="16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5"/>
                <w:sz w:val="24"/>
                <w:szCs w:val="24"/>
                <w:highlight w:val="yellow"/>
              </w:rPr>
              <w:t>все</w:t>
            </w:r>
            <w:r w:rsidRPr="00607CB1">
              <w:rPr>
                <w:rFonts w:eastAsia="Microsoft Sans Serif"/>
                <w:i/>
                <w:color w:val="C00000"/>
                <w:spacing w:val="-55"/>
                <w:w w:val="9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аспекты</w:t>
            </w:r>
            <w:r w:rsidRPr="00607CB1">
              <w:rPr>
                <w:rFonts w:eastAsia="Microsoft Sans Serif"/>
                <w:i/>
                <w:color w:val="C00000"/>
                <w:spacing w:val="2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жизнедеятельности</w:t>
            </w:r>
          </w:p>
        </w:tc>
        <w:tc>
          <w:tcPr>
            <w:tcW w:w="2693" w:type="dxa"/>
          </w:tcPr>
          <w:p w:rsidR="003B24B0" w:rsidRPr="00607CB1" w:rsidRDefault="003B24B0" w:rsidP="005042D3">
            <w:pPr>
              <w:spacing w:before="11"/>
              <w:ind w:left="8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Отказаться</w:t>
            </w:r>
            <w:r w:rsidRPr="00607CB1">
              <w:rPr>
                <w:rFonts w:eastAsia="Microsoft Sans Serif"/>
                <w:i/>
                <w:color w:val="C00000"/>
                <w:spacing w:val="26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от</w:t>
            </w:r>
            <w:r w:rsidRPr="00607CB1">
              <w:rPr>
                <w:rFonts w:eastAsia="Microsoft Sans Serif"/>
                <w:i/>
                <w:color w:val="C00000"/>
                <w:spacing w:val="26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гиперопеки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2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каждого</w:t>
            </w:r>
            <w:r w:rsidRPr="00607CB1">
              <w:rPr>
                <w:rFonts w:eastAsia="Microsoft Sans Serif"/>
                <w:i/>
                <w:color w:val="C00000"/>
                <w:spacing w:val="-58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отдельного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ребенка</w:t>
            </w:r>
          </w:p>
        </w:tc>
        <w:tc>
          <w:tcPr>
            <w:tcW w:w="2409" w:type="dxa"/>
          </w:tcPr>
          <w:p w:rsidR="003B24B0" w:rsidRPr="00607CB1" w:rsidRDefault="003B24B0" w:rsidP="005042D3">
            <w:pPr>
              <w:spacing w:before="11"/>
              <w:ind w:left="8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36"/>
                <w:sz w:val="24"/>
                <w:szCs w:val="24"/>
                <w:highlight w:val="yellow"/>
              </w:rPr>
              <w:t>д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5"/>
                <w:sz w:val="24"/>
                <w:szCs w:val="24"/>
                <w:highlight w:val="yellow"/>
              </w:rPr>
              <w:t>е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59"/>
                <w:sz w:val="24"/>
                <w:szCs w:val="24"/>
                <w:highlight w:val="yellow"/>
              </w:rPr>
              <w:t>т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ская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2"/>
                <w:sz w:val="24"/>
                <w:szCs w:val="24"/>
                <w:highlight w:val="yellow"/>
              </w:rPr>
              <w:t>общно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12"/>
                <w:sz w:val="24"/>
                <w:szCs w:val="24"/>
                <w:highlight w:val="yellow"/>
              </w:rPr>
              <w:t>с</w:t>
            </w:r>
            <w:r w:rsidRPr="00607CB1">
              <w:rPr>
                <w:rFonts w:eastAsia="Microsoft Sans Serif"/>
                <w:i/>
                <w:color w:val="C00000"/>
                <w:w w:val="76"/>
                <w:sz w:val="24"/>
                <w:szCs w:val="24"/>
                <w:highlight w:val="yellow"/>
              </w:rPr>
              <w:t>ть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pacing w:val="-2"/>
                <w:w w:val="108"/>
                <w:sz w:val="24"/>
                <w:szCs w:val="24"/>
                <w:highlight w:val="yellow"/>
              </w:rPr>
              <w:t>явля</w:t>
            </w:r>
            <w:r w:rsidRPr="00607CB1">
              <w:rPr>
                <w:rFonts w:eastAsia="Microsoft Sans Serif"/>
                <w:i/>
                <w:color w:val="C00000"/>
                <w:spacing w:val="-9"/>
                <w:w w:val="108"/>
                <w:sz w:val="24"/>
                <w:szCs w:val="24"/>
                <w:highlight w:val="yellow"/>
              </w:rPr>
              <w:t>е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59"/>
                <w:sz w:val="24"/>
                <w:szCs w:val="24"/>
                <w:highlight w:val="yellow"/>
              </w:rPr>
              <w:t>т</w:t>
            </w:r>
            <w:r w:rsidRPr="00607CB1">
              <w:rPr>
                <w:rFonts w:eastAsia="Microsoft Sans Serif"/>
                <w:i/>
                <w:color w:val="C00000"/>
                <w:spacing w:val="-2"/>
                <w:w w:val="110"/>
                <w:sz w:val="24"/>
                <w:szCs w:val="24"/>
                <w:highlight w:val="yellow"/>
              </w:rPr>
              <w:t>ся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полноправным</w:t>
            </w:r>
            <w:r w:rsidRPr="00607CB1">
              <w:rPr>
                <w:rFonts w:eastAsia="Microsoft Sans Serif"/>
                <w:i/>
                <w:color w:val="C00000"/>
                <w:spacing w:val="1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участником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pacing w:val="-1"/>
                <w:w w:val="105"/>
                <w:sz w:val="24"/>
                <w:szCs w:val="24"/>
                <w:highlight w:val="yellow"/>
              </w:rPr>
              <w:t>воспитательного</w:t>
            </w:r>
            <w:r w:rsidRPr="00607CB1">
              <w:rPr>
                <w:rFonts w:eastAsia="Microsoft Sans Serif"/>
                <w:i/>
                <w:color w:val="C00000"/>
                <w:spacing w:val="-1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процесса</w:t>
            </w:r>
          </w:p>
        </w:tc>
      </w:tr>
      <w:tr w:rsidR="003B24B0" w:rsidRPr="00607CB1" w:rsidTr="003B24B0">
        <w:trPr>
          <w:trHeight w:val="1112"/>
        </w:trPr>
        <w:tc>
          <w:tcPr>
            <w:tcW w:w="2265" w:type="dxa"/>
          </w:tcPr>
          <w:p w:rsidR="003B24B0" w:rsidRPr="00607CB1" w:rsidRDefault="003B24B0" w:rsidP="005042D3">
            <w:pPr>
              <w:spacing w:before="130"/>
              <w:ind w:left="364" w:right="352" w:hanging="1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lastRenderedPageBreak/>
              <w:t>Предметно</w:t>
            </w:r>
            <w:proofErr w:type="spellEnd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-</w:t>
            </w:r>
            <w:r w:rsidRPr="00607CB1">
              <w:rPr>
                <w:rFonts w:eastAsia="Microsoft Sans Serif"/>
                <w:b/>
                <w:color w:val="C00000"/>
                <w:spacing w:val="1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b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пространственная</w:t>
            </w:r>
            <w:proofErr w:type="spellEnd"/>
            <w:r w:rsidRPr="00607CB1">
              <w:rPr>
                <w:rFonts w:eastAsia="Microsoft Sans Serif"/>
                <w:b/>
                <w:color w:val="C00000"/>
                <w:spacing w:val="1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среда</w:t>
            </w:r>
            <w:proofErr w:type="spellEnd"/>
          </w:p>
        </w:tc>
        <w:tc>
          <w:tcPr>
            <w:tcW w:w="2835" w:type="dxa"/>
          </w:tcPr>
          <w:p w:rsidR="003B24B0" w:rsidRPr="00607CB1" w:rsidRDefault="003B24B0" w:rsidP="005042D3">
            <w:pPr>
              <w:spacing w:before="11"/>
              <w:ind w:left="8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proofErr w:type="spellStart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рППс</w:t>
            </w:r>
            <w:proofErr w:type="spellEnd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 соответствует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требованиям</w:t>
            </w:r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ФГОс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ПООП</w:t>
            </w:r>
          </w:p>
        </w:tc>
        <w:tc>
          <w:tcPr>
            <w:tcW w:w="2693" w:type="dxa"/>
          </w:tcPr>
          <w:p w:rsidR="003B24B0" w:rsidRPr="00607CB1" w:rsidRDefault="003B24B0" w:rsidP="005042D3">
            <w:pPr>
              <w:spacing w:before="11"/>
              <w:ind w:left="83" w:right="69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Отказаться</w:t>
            </w:r>
            <w:r w:rsidRPr="00607CB1">
              <w:rPr>
                <w:rFonts w:eastAsia="Microsoft Sans Serif"/>
                <w:i/>
                <w:color w:val="C00000"/>
                <w:spacing w:val="-1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от</w:t>
            </w:r>
            <w:r w:rsidRPr="00607CB1">
              <w:rPr>
                <w:rFonts w:eastAsia="Microsoft Sans Serif"/>
                <w:i/>
                <w:color w:val="C00000"/>
                <w:spacing w:val="-1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  <w:t>перенасыщенности</w:t>
            </w:r>
            <w:r w:rsidRPr="00607CB1">
              <w:rPr>
                <w:rFonts w:eastAsia="Microsoft Sans Serif"/>
                <w:i/>
                <w:color w:val="C00000"/>
                <w:spacing w:val="-58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рППс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пособиями</w:t>
            </w:r>
            <w:r w:rsidRPr="00607CB1">
              <w:rPr>
                <w:rFonts w:eastAsia="Microsoft Sans Serif"/>
                <w:i/>
                <w:color w:val="C00000"/>
                <w:spacing w:val="1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1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материалами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для</w:t>
            </w:r>
            <w:r w:rsidRPr="00607CB1">
              <w:rPr>
                <w:rFonts w:eastAsia="Microsoft Sans Serif"/>
                <w:i/>
                <w:color w:val="C00000"/>
                <w:spacing w:val="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дидактических</w:t>
            </w:r>
            <w:r w:rsidRPr="00607CB1">
              <w:rPr>
                <w:rFonts w:eastAsia="Microsoft Sans Serif"/>
                <w:i/>
                <w:color w:val="C00000"/>
                <w:spacing w:val="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игр</w:t>
            </w:r>
          </w:p>
        </w:tc>
        <w:tc>
          <w:tcPr>
            <w:tcW w:w="2409" w:type="dxa"/>
          </w:tcPr>
          <w:p w:rsidR="003B24B0" w:rsidRPr="00607CB1" w:rsidRDefault="003B24B0" w:rsidP="005042D3">
            <w:pPr>
              <w:spacing w:before="11"/>
              <w:ind w:left="83" w:right="107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создание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пространств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культивирования традиционных</w:t>
            </w:r>
            <w:r w:rsidRPr="00607CB1">
              <w:rPr>
                <w:rFonts w:eastAsia="Microsoft Sans Serif"/>
                <w:i/>
                <w:color w:val="C00000"/>
                <w:spacing w:val="-6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детских игр</w:t>
            </w:r>
          </w:p>
        </w:tc>
      </w:tr>
    </w:tbl>
    <w:p w:rsidR="003B24B0" w:rsidRPr="00607CB1" w:rsidRDefault="003B24B0" w:rsidP="005042D3">
      <w:pPr>
        <w:ind w:right="677"/>
        <w:jc w:val="both"/>
        <w:rPr>
          <w:color w:val="C00000"/>
          <w:sz w:val="24"/>
          <w:szCs w:val="24"/>
          <w:highlight w:val="yellow"/>
        </w:rPr>
      </w:pPr>
    </w:p>
    <w:p w:rsidR="003B24B0" w:rsidRPr="00607CB1" w:rsidRDefault="003B24B0" w:rsidP="005042D3">
      <w:pPr>
        <w:spacing w:before="136"/>
        <w:ind w:left="121"/>
        <w:jc w:val="both"/>
        <w:rPr>
          <w:rFonts w:eastAsia="Microsoft Sans Serif"/>
          <w:i/>
          <w:color w:val="C00000"/>
          <w:sz w:val="24"/>
          <w:szCs w:val="24"/>
          <w:highlight w:val="yellow"/>
        </w:rPr>
      </w:pPr>
      <w:r w:rsidRPr="00607CB1">
        <w:rPr>
          <w:rFonts w:eastAsia="Microsoft Sans Serif"/>
          <w:i/>
          <w:color w:val="C00000"/>
          <w:w w:val="110"/>
          <w:sz w:val="24"/>
          <w:szCs w:val="24"/>
          <w:highlight w:val="yellow"/>
        </w:rPr>
        <w:t>Модель</w:t>
      </w:r>
      <w:r w:rsidRPr="00607CB1">
        <w:rPr>
          <w:rFonts w:eastAsia="Microsoft Sans Serif"/>
          <w:i/>
          <w:color w:val="C00000"/>
          <w:spacing w:val="-14"/>
          <w:w w:val="110"/>
          <w:sz w:val="24"/>
          <w:szCs w:val="24"/>
          <w:highlight w:val="yellow"/>
        </w:rPr>
        <w:t xml:space="preserve"> </w:t>
      </w:r>
      <w:r w:rsidRPr="00607CB1">
        <w:rPr>
          <w:rFonts w:eastAsia="Microsoft Sans Serif"/>
          <w:i/>
          <w:color w:val="C00000"/>
          <w:w w:val="110"/>
          <w:sz w:val="24"/>
          <w:szCs w:val="24"/>
          <w:highlight w:val="yellow"/>
        </w:rPr>
        <w:t>уклада МБДОУ</w:t>
      </w:r>
      <w:r w:rsidR="00D6755F" w:rsidRPr="00607CB1">
        <w:rPr>
          <w:rFonts w:eastAsia="Microsoft Sans Serif"/>
          <w:i/>
          <w:color w:val="C00000"/>
          <w:w w:val="110"/>
          <w:sz w:val="24"/>
          <w:szCs w:val="24"/>
          <w:highlight w:val="yellow"/>
        </w:rPr>
        <w:t xml:space="preserve"> «ДС №75»</w:t>
      </w:r>
      <w:r w:rsidRPr="00607CB1">
        <w:rPr>
          <w:rFonts w:eastAsia="Microsoft Sans Serif"/>
          <w:i/>
          <w:color w:val="C00000"/>
          <w:w w:val="110"/>
          <w:sz w:val="24"/>
          <w:szCs w:val="24"/>
          <w:highlight w:val="yellow"/>
        </w:rPr>
        <w:t xml:space="preserve"> </w:t>
      </w:r>
    </w:p>
    <w:p w:rsidR="003B24B0" w:rsidRPr="00607CB1" w:rsidRDefault="003B24B0" w:rsidP="005042D3">
      <w:pPr>
        <w:spacing w:before="4"/>
        <w:rPr>
          <w:rFonts w:eastAsia="Microsoft Sans Serif"/>
          <w:i/>
          <w:color w:val="C00000"/>
          <w:sz w:val="24"/>
          <w:szCs w:val="24"/>
          <w:highlight w:val="yellow"/>
        </w:rPr>
      </w:pPr>
    </w:p>
    <w:tbl>
      <w:tblPr>
        <w:tblStyle w:val="TableNormal101"/>
        <w:tblW w:w="10781" w:type="dxa"/>
        <w:tblInd w:w="1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3865"/>
        <w:gridCol w:w="6095"/>
      </w:tblGrid>
      <w:tr w:rsidR="003B24B0" w:rsidRPr="00607CB1" w:rsidTr="003B24B0">
        <w:trPr>
          <w:trHeight w:val="1210"/>
        </w:trPr>
        <w:tc>
          <w:tcPr>
            <w:tcW w:w="82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117"/>
              <w:ind w:left="20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b/>
                <w:color w:val="C00000"/>
                <w:w w:val="109"/>
                <w:sz w:val="24"/>
                <w:szCs w:val="24"/>
                <w:highlight w:val="yellow"/>
                <w:lang w:val="en-US"/>
              </w:rPr>
              <w:t>№</w:t>
            </w:r>
          </w:p>
        </w:tc>
        <w:tc>
          <w:tcPr>
            <w:tcW w:w="3865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117"/>
              <w:ind w:right="824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</w:rPr>
            </w:pP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Составляющие</w:t>
            </w:r>
            <w:proofErr w:type="spellEnd"/>
            <w:r w:rsidRPr="00607CB1">
              <w:rPr>
                <w:rFonts w:eastAsia="Microsoft Sans Serif"/>
                <w:b/>
                <w:color w:val="C00000"/>
                <w:spacing w:val="1"/>
                <w:w w:val="11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уклада</w:t>
            </w:r>
            <w:proofErr w:type="spellEnd"/>
            <w:r w:rsidRPr="00607CB1">
              <w:rPr>
                <w:rFonts w:eastAsia="Microsoft Sans Serif"/>
                <w:b/>
                <w:color w:val="C00000"/>
                <w:spacing w:val="2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</w:rPr>
              <w:t>МБДОУ</w:t>
            </w:r>
          </w:p>
        </w:tc>
        <w:tc>
          <w:tcPr>
            <w:tcW w:w="6095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62"/>
              <w:ind w:left="439" w:right="966" w:hanging="358"/>
              <w:jc w:val="center"/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b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Описание</w:t>
            </w:r>
            <w:proofErr w:type="spellEnd"/>
          </w:p>
        </w:tc>
      </w:tr>
      <w:tr w:rsidR="003B24B0" w:rsidRPr="00607CB1" w:rsidTr="003B24B0">
        <w:trPr>
          <w:trHeight w:val="1210"/>
        </w:trPr>
        <w:tc>
          <w:tcPr>
            <w:tcW w:w="82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607CB1" w:rsidRDefault="003B24B0" w:rsidP="00D6755F">
            <w:pPr>
              <w:spacing w:before="171"/>
              <w:ind w:left="20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b/>
                <w:color w:val="C00000"/>
                <w:w w:val="72"/>
                <w:sz w:val="24"/>
                <w:szCs w:val="24"/>
                <w:highlight w:val="yellow"/>
                <w:lang w:val="en-US"/>
              </w:rPr>
              <w:t>1</w:t>
            </w:r>
          </w:p>
        </w:tc>
        <w:tc>
          <w:tcPr>
            <w:tcW w:w="3865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какие</w:t>
            </w:r>
            <w:r w:rsidRPr="00607CB1">
              <w:rPr>
                <w:rFonts w:eastAsia="Microsoft Sans Serif"/>
                <w:i/>
                <w:color w:val="C00000"/>
                <w:spacing w:val="1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базовые</w:t>
            </w:r>
            <w:r w:rsidRPr="00607CB1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инструментальные</w:t>
            </w:r>
            <w:r w:rsidRPr="00607CB1">
              <w:rPr>
                <w:rFonts w:eastAsia="Microsoft Sans Serif"/>
                <w:i/>
                <w:color w:val="C00000"/>
                <w:spacing w:val="1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(задающие</w:t>
            </w:r>
            <w:r w:rsidRPr="00607CB1">
              <w:rPr>
                <w:rFonts w:eastAsia="Microsoft Sans Serif"/>
                <w:i/>
                <w:color w:val="C00000"/>
                <w:spacing w:val="-6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специфику реализации базовых) ценности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составляют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уклад</w:t>
            </w:r>
            <w:r w:rsidRPr="00607CB1">
              <w:rPr>
                <w:rFonts w:eastAsia="Microsoft Sans Serif"/>
                <w:i/>
                <w:color w:val="C00000"/>
                <w:spacing w:val="-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МБДОУ?</w:t>
            </w:r>
          </w:p>
        </w:tc>
        <w:tc>
          <w:tcPr>
            <w:tcW w:w="6095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62"/>
              <w:ind w:left="439" w:right="966" w:hanging="358"/>
              <w:rPr>
                <w:rFonts w:eastAsia="Microsoft Sans Serif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а)</w:t>
            </w:r>
            <w:r w:rsidRPr="00607CB1">
              <w:rPr>
                <w:rFonts w:eastAsia="Microsoft Sans Serif"/>
                <w:color w:val="C00000"/>
                <w:spacing w:val="3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базовые</w:t>
            </w:r>
            <w:r w:rsidRPr="00607CB1">
              <w:rPr>
                <w:rFonts w:eastAsia="Microsoft Sans Serif"/>
                <w:color w:val="C00000"/>
                <w:spacing w:val="-1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ценности:</w:t>
            </w:r>
            <w:r w:rsidRPr="00607CB1">
              <w:rPr>
                <w:rFonts w:eastAsia="Microsoft Sans Serif"/>
                <w:color w:val="C00000"/>
                <w:spacing w:val="-15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Человек,</w:t>
            </w:r>
            <w:r w:rsidRPr="00607CB1">
              <w:rPr>
                <w:rFonts w:eastAsia="Microsoft Sans Serif"/>
                <w:color w:val="C00000"/>
                <w:spacing w:val="-1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Родина,</w:t>
            </w:r>
            <w:r w:rsidRPr="00607CB1">
              <w:rPr>
                <w:rFonts w:eastAsia="Microsoft Sans Serif"/>
                <w:color w:val="C00000"/>
                <w:spacing w:val="-1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семья,</w:t>
            </w:r>
            <w:r w:rsidRPr="00607CB1">
              <w:rPr>
                <w:rFonts w:eastAsia="Microsoft Sans Serif"/>
                <w:color w:val="C00000"/>
                <w:spacing w:val="-15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культура,</w:t>
            </w:r>
            <w:r w:rsidRPr="00607CB1">
              <w:rPr>
                <w:rFonts w:eastAsia="Microsoft Sans Serif"/>
                <w:color w:val="C00000"/>
                <w:spacing w:val="-1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вера,</w:t>
            </w:r>
            <w:r w:rsidRPr="00607CB1">
              <w:rPr>
                <w:rFonts w:eastAsia="Microsoft Sans Serif"/>
                <w:color w:val="C00000"/>
                <w:spacing w:val="-15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труд,</w:t>
            </w:r>
            <w:r w:rsidRPr="00607CB1">
              <w:rPr>
                <w:rFonts w:eastAsia="Microsoft Sans Serif"/>
                <w:color w:val="C00000"/>
                <w:spacing w:val="-62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10"/>
                <w:sz w:val="24"/>
                <w:szCs w:val="24"/>
                <w:highlight w:val="yellow"/>
              </w:rPr>
              <w:t>красота, познание, здоровье, дружба, природа.</w:t>
            </w:r>
          </w:p>
          <w:p w:rsidR="003B24B0" w:rsidRPr="00607CB1" w:rsidRDefault="003B24B0" w:rsidP="00D6755F">
            <w:pPr>
              <w:spacing w:before="2"/>
              <w:ind w:left="453" w:right="289" w:hanging="37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color w:val="C00000"/>
                <w:w w:val="105"/>
                <w:sz w:val="24"/>
                <w:szCs w:val="24"/>
                <w:highlight w:val="yellow"/>
              </w:rPr>
              <w:t>б)</w:t>
            </w:r>
            <w:r w:rsidRPr="00607CB1">
              <w:rPr>
                <w:rFonts w:eastAsia="Microsoft Sans Serif"/>
                <w:color w:val="C00000"/>
                <w:spacing w:val="20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05"/>
                <w:sz w:val="24"/>
                <w:szCs w:val="24"/>
                <w:highlight w:val="yellow"/>
              </w:rPr>
              <w:t>инструментальные</w:t>
            </w:r>
            <w:r w:rsidRPr="00607CB1">
              <w:rPr>
                <w:rFonts w:eastAsia="Microsoft Sans Serif"/>
                <w:color w:val="C00000"/>
                <w:spacing w:val="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color w:val="C00000"/>
                <w:w w:val="105"/>
                <w:sz w:val="24"/>
                <w:szCs w:val="24"/>
                <w:highlight w:val="yellow"/>
              </w:rPr>
              <w:t>ценности</w:t>
            </w:r>
            <w:r w:rsidRPr="00607CB1">
              <w:rPr>
                <w:rFonts w:eastAsia="Microsoft Sans Serif"/>
                <w:color w:val="C00000"/>
                <w:spacing w:val="7"/>
                <w:w w:val="105"/>
                <w:sz w:val="24"/>
                <w:szCs w:val="24"/>
                <w:highlight w:val="yellow"/>
              </w:rPr>
              <w:t>:</w:t>
            </w:r>
            <w:r w:rsidRPr="00607CB1">
              <w:rPr>
                <w:rFonts w:eastAsia="Microsoft Sans Serif"/>
                <w:i/>
                <w:color w:val="C00000"/>
                <w:spacing w:val="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готовность</w:t>
            </w:r>
            <w:r w:rsidRPr="00607CB1">
              <w:rPr>
                <w:rFonts w:eastAsia="Microsoft Sans Serif"/>
                <w:i/>
                <w:color w:val="C00000"/>
                <w:spacing w:val="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прийти</w:t>
            </w:r>
            <w:r w:rsidRPr="00607CB1">
              <w:rPr>
                <w:rFonts w:eastAsia="Microsoft Sans Serif"/>
                <w:i/>
                <w:color w:val="C00000"/>
                <w:spacing w:val="-62"/>
                <w:w w:val="105"/>
                <w:sz w:val="24"/>
                <w:szCs w:val="24"/>
                <w:highlight w:val="yellow"/>
              </w:rPr>
              <w:t xml:space="preserve"> </w:t>
            </w:r>
            <w:r w:rsidR="00D6755F" w:rsidRPr="00607CB1">
              <w:rPr>
                <w:rFonts w:eastAsia="Microsoft Sans Serif"/>
                <w:i/>
                <w:color w:val="C00000"/>
                <w:spacing w:val="-6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на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помощь</w:t>
            </w:r>
            <w:r w:rsidRPr="00607CB1">
              <w:rPr>
                <w:rFonts w:eastAsia="Microsoft Sans Serif"/>
                <w:i/>
                <w:color w:val="C00000"/>
                <w:spacing w:val="-4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младшим</w:t>
            </w:r>
            <w:r w:rsidRPr="00607CB1">
              <w:rPr>
                <w:rFonts w:eastAsia="Microsoft Sans Serif"/>
                <w:i/>
                <w:color w:val="C00000"/>
                <w:spacing w:val="-4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детям</w:t>
            </w:r>
          </w:p>
        </w:tc>
      </w:tr>
      <w:tr w:rsidR="003B24B0" w:rsidRPr="00607CB1" w:rsidTr="003B24B0">
        <w:trPr>
          <w:trHeight w:val="300"/>
        </w:trPr>
        <w:tc>
          <w:tcPr>
            <w:tcW w:w="821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173"/>
              <w:ind w:left="20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b/>
                <w:color w:val="C00000"/>
                <w:w w:val="106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24"/>
              <w:ind w:left="8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какие</w:t>
            </w:r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правила</w:t>
            </w:r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нормы</w:t>
            </w:r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существуют</w:t>
            </w:r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1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МБДОУ?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24"/>
              <w:ind w:left="8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регулярная</w:t>
            </w:r>
            <w:r w:rsidRPr="00607CB1">
              <w:rPr>
                <w:rFonts w:eastAsia="Microsoft Sans Serif"/>
                <w:i/>
                <w:color w:val="C00000"/>
                <w:spacing w:val="1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зарядка</w:t>
            </w:r>
            <w:r w:rsidRPr="00607CB1">
              <w:rPr>
                <w:rFonts w:eastAsia="Microsoft Sans Serif"/>
                <w:i/>
                <w:color w:val="C00000"/>
                <w:spacing w:val="1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для</w:t>
            </w:r>
            <w:r w:rsidRPr="00607CB1">
              <w:rPr>
                <w:rFonts w:eastAsia="Microsoft Sans Serif"/>
                <w:i/>
                <w:color w:val="C00000"/>
                <w:spacing w:val="1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</w:t>
            </w:r>
            <w:r w:rsidRPr="00607CB1">
              <w:rPr>
                <w:rFonts w:eastAsia="Microsoft Sans Serif"/>
                <w:i/>
                <w:color w:val="C00000"/>
                <w:spacing w:val="16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1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группе</w:t>
            </w:r>
          </w:p>
        </w:tc>
      </w:tr>
      <w:tr w:rsidR="003B24B0" w:rsidRPr="00607CB1" w:rsidTr="003B24B0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rPr>
                <w:rFonts w:eastAsia="Microsoft Sans Serif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24"/>
              <w:ind w:left="8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i/>
                <w:color w:val="C00000"/>
                <w:spacing w:val="-1"/>
                <w:w w:val="110"/>
                <w:sz w:val="24"/>
                <w:szCs w:val="24"/>
                <w:highlight w:val="yellow"/>
                <w:lang w:val="en-US"/>
              </w:rPr>
              <w:t>какие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-16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spacing w:val="-1"/>
                <w:w w:val="110"/>
                <w:sz w:val="24"/>
                <w:szCs w:val="24"/>
                <w:highlight w:val="yellow"/>
                <w:lang w:val="en-US"/>
              </w:rPr>
              <w:t>необходимо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-15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добавить</w:t>
            </w:r>
            <w:proofErr w:type="spellEnd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24"/>
              <w:ind w:left="8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регулярная</w:t>
            </w:r>
            <w:r w:rsidRPr="00607CB1">
              <w:rPr>
                <w:rFonts w:eastAsia="Microsoft Sans Serif"/>
                <w:i/>
                <w:color w:val="C00000"/>
                <w:spacing w:val="-11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зарядка</w:t>
            </w:r>
            <w:r w:rsidRPr="00607CB1">
              <w:rPr>
                <w:rFonts w:eastAsia="Microsoft Sans Serif"/>
                <w:i/>
                <w:color w:val="C00000"/>
                <w:spacing w:val="-12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для</w:t>
            </w:r>
            <w:r w:rsidRPr="00607CB1">
              <w:rPr>
                <w:rFonts w:eastAsia="Microsoft Sans Serif"/>
                <w:i/>
                <w:color w:val="C00000"/>
                <w:spacing w:val="-11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сотрудников</w:t>
            </w:r>
            <w:r w:rsidRPr="00607CB1">
              <w:rPr>
                <w:rFonts w:eastAsia="Microsoft Sans Serif"/>
                <w:i/>
                <w:color w:val="C00000"/>
                <w:spacing w:val="-11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МБДОУ</w:t>
            </w:r>
          </w:p>
        </w:tc>
      </w:tr>
      <w:tr w:rsidR="003B24B0" w:rsidRPr="00607CB1" w:rsidTr="003B24B0">
        <w:trPr>
          <w:trHeight w:val="300"/>
        </w:trPr>
        <w:tc>
          <w:tcPr>
            <w:tcW w:w="821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D6755F">
            <w:pPr>
              <w:ind w:left="20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b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3</w:t>
            </w: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24"/>
              <w:ind w:left="8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какие</w:t>
            </w:r>
            <w:r w:rsidRPr="00607CB1">
              <w:rPr>
                <w:rFonts w:eastAsia="Microsoft Sans Serif"/>
                <w:i/>
                <w:color w:val="C00000"/>
                <w:spacing w:val="-9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традиции</w:t>
            </w:r>
            <w:r w:rsidRPr="00607CB1">
              <w:rPr>
                <w:rFonts w:eastAsia="Microsoft Sans Serif"/>
                <w:i/>
                <w:color w:val="C00000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ритуалы</w:t>
            </w:r>
            <w:r w:rsidRPr="00607CB1">
              <w:rPr>
                <w:rFonts w:eastAsia="Microsoft Sans Serif"/>
                <w:i/>
                <w:color w:val="C00000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существуют</w:t>
            </w:r>
            <w:r w:rsidRPr="00607CB1">
              <w:rPr>
                <w:rFonts w:eastAsia="Microsoft Sans Serif"/>
                <w:i/>
                <w:color w:val="C00000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-8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МБДОУ?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24"/>
              <w:ind w:left="8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ежедневный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утренний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«круг»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воспитателя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детьми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группе</w:t>
            </w:r>
          </w:p>
        </w:tc>
      </w:tr>
      <w:tr w:rsidR="003B24B0" w:rsidRPr="00607CB1" w:rsidTr="003B24B0">
        <w:trPr>
          <w:trHeight w:val="582"/>
        </w:trPr>
        <w:tc>
          <w:tcPr>
            <w:tcW w:w="82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rPr>
                <w:rFonts w:eastAsia="Microsoft Sans Serif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165"/>
              <w:ind w:left="8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i/>
                <w:color w:val="C00000"/>
                <w:spacing w:val="-1"/>
                <w:w w:val="110"/>
                <w:sz w:val="24"/>
                <w:szCs w:val="24"/>
                <w:highlight w:val="yellow"/>
                <w:lang w:val="en-US"/>
              </w:rPr>
              <w:t>какие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-16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spacing w:val="-1"/>
                <w:w w:val="110"/>
                <w:sz w:val="24"/>
                <w:szCs w:val="24"/>
                <w:highlight w:val="yellow"/>
                <w:lang w:val="en-US"/>
              </w:rPr>
              <w:t>необходимо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-15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добавить</w:t>
            </w:r>
            <w:proofErr w:type="spellEnd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ind w:left="81" w:right="128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традицию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еженедельного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«круга»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для</w:t>
            </w:r>
            <w:r w:rsidRPr="00607CB1">
              <w:rPr>
                <w:rFonts w:eastAsia="Microsoft Sans Serif"/>
                <w:i/>
                <w:color w:val="C00000"/>
                <w:spacing w:val="-6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воспитателей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родителями</w:t>
            </w:r>
            <w:r w:rsidRPr="00607CB1">
              <w:rPr>
                <w:rFonts w:eastAsia="Microsoft Sans Serif"/>
                <w:i/>
                <w:color w:val="C00000"/>
                <w:spacing w:val="-6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группе</w:t>
            </w:r>
          </w:p>
        </w:tc>
      </w:tr>
      <w:tr w:rsidR="003B24B0" w:rsidRPr="00607CB1" w:rsidTr="003B24B0">
        <w:trPr>
          <w:trHeight w:val="300"/>
        </w:trPr>
        <w:tc>
          <w:tcPr>
            <w:tcW w:w="821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3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D6755F">
            <w:pPr>
              <w:ind w:left="20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b/>
                <w:color w:val="C00000"/>
                <w:w w:val="117"/>
                <w:sz w:val="24"/>
                <w:szCs w:val="24"/>
                <w:highlight w:val="yellow"/>
                <w:lang w:val="en-US"/>
              </w:rPr>
              <w:t>4</w:t>
            </w: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24"/>
              <w:ind w:left="8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какова</w:t>
            </w:r>
            <w:r w:rsidRPr="00607CB1">
              <w:rPr>
                <w:rFonts w:eastAsia="Microsoft Sans Serif"/>
                <w:i/>
                <w:color w:val="C00000"/>
                <w:spacing w:val="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система</w:t>
            </w:r>
            <w:r w:rsidRPr="00607CB1">
              <w:rPr>
                <w:rFonts w:eastAsia="Microsoft Sans Serif"/>
                <w:i/>
                <w:color w:val="C00000"/>
                <w:spacing w:val="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отношений</w:t>
            </w:r>
            <w:r w:rsidRPr="00607CB1">
              <w:rPr>
                <w:rFonts w:eastAsia="Microsoft Sans Serif"/>
                <w:i/>
                <w:color w:val="C00000"/>
                <w:spacing w:val="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общностях</w:t>
            </w:r>
            <w:r w:rsidRPr="00607CB1">
              <w:rPr>
                <w:rFonts w:eastAsia="Microsoft Sans Serif"/>
                <w:i/>
                <w:color w:val="C00000"/>
                <w:spacing w:val="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МБДОУ?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24"/>
              <w:ind w:left="8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позитивный</w:t>
            </w:r>
            <w:r w:rsidRPr="00607CB1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психологический</w:t>
            </w:r>
            <w:r w:rsidRPr="00607CB1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климат</w:t>
            </w:r>
            <w:r w:rsidRPr="00607CB1">
              <w:rPr>
                <w:rFonts w:eastAsia="Microsoft Sans Serif"/>
                <w:i/>
                <w:color w:val="C00000"/>
                <w:spacing w:val="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9"/>
                <w:w w:val="105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педколлективе</w:t>
            </w:r>
            <w:proofErr w:type="spellEnd"/>
          </w:p>
        </w:tc>
      </w:tr>
      <w:tr w:rsidR="003B24B0" w:rsidRPr="00607CB1" w:rsidTr="003B24B0">
        <w:trPr>
          <w:trHeight w:val="582"/>
        </w:trPr>
        <w:tc>
          <w:tcPr>
            <w:tcW w:w="82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rPr>
                <w:rFonts w:eastAsia="Microsoft Sans Serif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ind w:left="80" w:right="917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33"/>
                <w:sz w:val="24"/>
                <w:szCs w:val="24"/>
                <w:highlight w:val="yellow"/>
              </w:rPr>
              <w:t>ч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59"/>
                <w:sz w:val="24"/>
                <w:szCs w:val="24"/>
                <w:highlight w:val="yellow"/>
              </w:rPr>
              <w:t>т</w:t>
            </w:r>
            <w:r w:rsidRPr="00607CB1">
              <w:rPr>
                <w:rFonts w:eastAsia="Microsoft Sans Serif"/>
                <w:i/>
                <w:color w:val="C00000"/>
                <w:w w:val="114"/>
                <w:sz w:val="24"/>
                <w:szCs w:val="24"/>
                <w:highlight w:val="yellow"/>
              </w:rPr>
              <w:t>о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7"/>
                <w:sz w:val="24"/>
                <w:szCs w:val="24"/>
                <w:highlight w:val="yellow"/>
              </w:rPr>
              <w:t>м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7"/>
                <w:sz w:val="24"/>
                <w:szCs w:val="24"/>
                <w:highlight w:val="yellow"/>
              </w:rPr>
              <w:t>о</w:t>
            </w:r>
            <w:r w:rsidRPr="00607CB1">
              <w:rPr>
                <w:rFonts w:eastAsia="Microsoft Sans Serif"/>
                <w:i/>
                <w:color w:val="C00000"/>
                <w:w w:val="117"/>
                <w:sz w:val="24"/>
                <w:szCs w:val="24"/>
                <w:highlight w:val="yellow"/>
              </w:rPr>
              <w:t>жно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99"/>
                <w:sz w:val="24"/>
                <w:szCs w:val="24"/>
                <w:highlight w:val="yellow"/>
              </w:rPr>
              <w:t>изменить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2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2"/>
                <w:sz w:val="24"/>
                <w:szCs w:val="24"/>
                <w:highlight w:val="yellow"/>
              </w:rPr>
              <w:t>си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12"/>
                <w:sz w:val="24"/>
                <w:szCs w:val="24"/>
                <w:highlight w:val="yellow"/>
              </w:rPr>
              <w:t>с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59"/>
                <w:sz w:val="24"/>
                <w:szCs w:val="24"/>
                <w:highlight w:val="yellow"/>
              </w:rPr>
              <w:t>т</w:t>
            </w:r>
            <w:r w:rsidRPr="00607CB1">
              <w:rPr>
                <w:rFonts w:eastAsia="Microsoft Sans Serif"/>
                <w:i/>
                <w:color w:val="C00000"/>
                <w:w w:val="104"/>
                <w:sz w:val="24"/>
                <w:szCs w:val="24"/>
                <w:highlight w:val="yellow"/>
              </w:rPr>
              <w:t>еме</w:t>
            </w:r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spacing w:val="-11"/>
                <w:w w:val="114"/>
                <w:sz w:val="24"/>
                <w:szCs w:val="24"/>
                <w:highlight w:val="yellow"/>
              </w:rPr>
              <w:t>о</w:t>
            </w:r>
            <w:r w:rsidRPr="00607CB1">
              <w:rPr>
                <w:rFonts w:eastAsia="Microsoft Sans Serif"/>
                <w:i/>
                <w:color w:val="C00000"/>
                <w:spacing w:val="-2"/>
                <w:w w:val="102"/>
                <w:sz w:val="24"/>
                <w:szCs w:val="24"/>
                <w:highlight w:val="yellow"/>
              </w:rPr>
              <w:t>тношений</w:t>
            </w:r>
            <w:r w:rsidRPr="00607CB1">
              <w:rPr>
                <w:rFonts w:eastAsia="Microsoft Sans Serif"/>
                <w:i/>
                <w:color w:val="C00000"/>
                <w:w w:val="102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 общностях?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ind w:left="81" w:right="1728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регулярные</w:t>
            </w:r>
            <w:r w:rsidRPr="00607CB1">
              <w:rPr>
                <w:rFonts w:eastAsia="Microsoft Sans Serif"/>
                <w:i/>
                <w:color w:val="C00000"/>
                <w:spacing w:val="-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рефлексивные</w:t>
            </w:r>
            <w:r w:rsidRPr="00607CB1">
              <w:rPr>
                <w:rFonts w:eastAsia="Microsoft Sans Serif"/>
                <w:i/>
                <w:color w:val="C00000"/>
                <w:spacing w:val="-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обсуждения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реализации</w:t>
            </w:r>
            <w:r w:rsidRPr="00607CB1">
              <w:rPr>
                <w:rFonts w:eastAsia="Microsoft Sans Serif"/>
                <w:i/>
                <w:color w:val="C00000"/>
                <w:spacing w:val="-65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воспитательного</w:t>
            </w:r>
            <w:r w:rsidRPr="00607CB1">
              <w:rPr>
                <w:rFonts w:eastAsia="Microsoft Sans Serif"/>
                <w:i/>
                <w:color w:val="C00000"/>
                <w:spacing w:val="-6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процесса</w:t>
            </w:r>
          </w:p>
        </w:tc>
      </w:tr>
      <w:tr w:rsidR="003B24B0" w:rsidRPr="00607CB1" w:rsidTr="003B24B0">
        <w:trPr>
          <w:trHeight w:val="864"/>
        </w:trPr>
        <w:tc>
          <w:tcPr>
            <w:tcW w:w="821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D6755F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D6755F">
            <w:pPr>
              <w:spacing w:before="1"/>
              <w:ind w:left="20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b/>
                <w:color w:val="C00000"/>
                <w:w w:val="107"/>
                <w:sz w:val="24"/>
                <w:szCs w:val="24"/>
                <w:highlight w:val="yellow"/>
                <w:lang w:val="en-US"/>
              </w:rPr>
              <w:t>5</w:t>
            </w: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165"/>
              <w:ind w:left="80" w:right="80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каков характер воспитательных процессов</w:t>
            </w:r>
            <w:r w:rsidRPr="00607CB1">
              <w:rPr>
                <w:rFonts w:eastAsia="Microsoft Sans Serif"/>
                <w:i/>
                <w:color w:val="C00000"/>
                <w:spacing w:val="-62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в</w:t>
            </w:r>
            <w:r w:rsidRPr="00607CB1">
              <w:rPr>
                <w:rFonts w:eastAsia="Microsoft Sans Serif"/>
                <w:i/>
                <w:color w:val="C00000"/>
                <w:spacing w:val="-2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МБДОУ?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ind w:left="81" w:right="169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воспитательный</w:t>
            </w:r>
            <w:r w:rsidRPr="00607CB1">
              <w:rPr>
                <w:rFonts w:eastAsia="Microsoft Sans Serif"/>
                <w:i/>
                <w:color w:val="C00000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потенциал</w:t>
            </w:r>
            <w:r w:rsidRPr="00607CB1">
              <w:rPr>
                <w:rFonts w:eastAsia="Microsoft Sans Serif"/>
                <w:i/>
                <w:color w:val="C00000"/>
                <w:spacing w:val="-9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социокультурного</w:t>
            </w:r>
            <w:r w:rsidRPr="00607CB1">
              <w:rPr>
                <w:rFonts w:eastAsia="Microsoft Sans Serif"/>
                <w:i/>
                <w:color w:val="C00000"/>
                <w:spacing w:val="-10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окружения</w:t>
            </w:r>
            <w:r w:rsidRPr="00607CB1">
              <w:rPr>
                <w:rFonts w:eastAsia="Microsoft Sans Serif"/>
                <w:i/>
                <w:color w:val="C00000"/>
                <w:spacing w:val="-9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активно</w:t>
            </w:r>
            <w:r w:rsidRPr="00607CB1">
              <w:rPr>
                <w:rFonts w:eastAsia="Microsoft Sans Serif"/>
                <w:i/>
                <w:color w:val="C00000"/>
                <w:spacing w:val="-6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 xml:space="preserve">используется только по патриотическому направлению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(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мемориал</w:t>
            </w:r>
            <w:proofErr w:type="spellEnd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 xml:space="preserve"> в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парке</w:t>
            </w:r>
            <w:proofErr w:type="spellEnd"/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  <w:lang w:val="en-US"/>
              </w:rPr>
              <w:t>).</w:t>
            </w:r>
          </w:p>
        </w:tc>
      </w:tr>
      <w:tr w:rsidR="003B24B0" w:rsidRPr="00607CB1" w:rsidTr="003B24B0">
        <w:trPr>
          <w:trHeight w:val="864"/>
        </w:trPr>
        <w:tc>
          <w:tcPr>
            <w:tcW w:w="82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rPr>
                <w:rFonts w:eastAsia="Microsoft Sans Serif"/>
                <w:color w:val="C0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7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</w:p>
          <w:p w:rsidR="003B24B0" w:rsidRPr="00607CB1" w:rsidRDefault="003B24B0" w:rsidP="00D6755F">
            <w:pPr>
              <w:ind w:left="8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i/>
                <w:color w:val="C00000"/>
                <w:w w:val="133"/>
                <w:sz w:val="24"/>
                <w:szCs w:val="24"/>
                <w:highlight w:val="yellow"/>
                <w:lang w:val="en-US"/>
              </w:rPr>
              <w:t>ч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59"/>
                <w:sz w:val="24"/>
                <w:szCs w:val="24"/>
                <w:highlight w:val="yellow"/>
                <w:lang w:val="en-US"/>
              </w:rPr>
              <w:t>т</w:t>
            </w:r>
            <w:r w:rsidRPr="00607CB1">
              <w:rPr>
                <w:rFonts w:eastAsia="Microsoft Sans Serif"/>
                <w:i/>
                <w:color w:val="C00000"/>
                <w:w w:val="114"/>
                <w:sz w:val="24"/>
                <w:szCs w:val="24"/>
                <w:highlight w:val="yellow"/>
                <w:lang w:val="en-US"/>
              </w:rPr>
              <w:t>о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07"/>
                <w:sz w:val="24"/>
                <w:szCs w:val="24"/>
                <w:highlight w:val="yellow"/>
                <w:lang w:val="en-US"/>
              </w:rPr>
              <w:t>м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7"/>
                <w:sz w:val="24"/>
                <w:szCs w:val="24"/>
                <w:highlight w:val="yellow"/>
                <w:lang w:val="en-US"/>
              </w:rPr>
              <w:t>о</w:t>
            </w:r>
            <w:r w:rsidRPr="00607CB1">
              <w:rPr>
                <w:rFonts w:eastAsia="Microsoft Sans Serif"/>
                <w:i/>
                <w:color w:val="C00000"/>
                <w:w w:val="117"/>
                <w:sz w:val="24"/>
                <w:szCs w:val="24"/>
                <w:highlight w:val="yellow"/>
                <w:lang w:val="en-US"/>
              </w:rPr>
              <w:t>жно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99"/>
                <w:sz w:val="24"/>
                <w:szCs w:val="24"/>
                <w:highlight w:val="yellow"/>
                <w:lang w:val="en-US"/>
              </w:rPr>
              <w:t>изменить</w:t>
            </w:r>
            <w:proofErr w:type="spellEnd"/>
            <w:r w:rsidRPr="00607CB1">
              <w:rPr>
                <w:rFonts w:eastAsia="Microsoft Sans Serif"/>
                <w:i/>
                <w:color w:val="C00000"/>
                <w:w w:val="99"/>
                <w:sz w:val="24"/>
                <w:szCs w:val="24"/>
                <w:highlight w:val="yellow"/>
                <w:lang w:val="en-US"/>
              </w:rPr>
              <w:t>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ind w:left="81" w:right="524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проанализировать и активнее использовать потенциал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социокультурного</w:t>
            </w:r>
            <w:r w:rsidRPr="00607CB1">
              <w:rPr>
                <w:rFonts w:eastAsia="Microsoft Sans Serif"/>
                <w:i/>
                <w:color w:val="C00000"/>
                <w:spacing w:val="2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окружения</w:t>
            </w:r>
            <w:r w:rsidRPr="00607CB1">
              <w:rPr>
                <w:rFonts w:eastAsia="Microsoft Sans Serif"/>
                <w:i/>
                <w:color w:val="C00000"/>
                <w:spacing w:val="2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</w:t>
            </w:r>
            <w:r w:rsidRPr="00607CB1">
              <w:rPr>
                <w:rFonts w:eastAsia="Microsoft Sans Serif"/>
                <w:i/>
                <w:color w:val="C00000"/>
                <w:spacing w:val="2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другим</w:t>
            </w:r>
            <w:r w:rsidRPr="00607CB1">
              <w:rPr>
                <w:rFonts w:eastAsia="Microsoft Sans Serif"/>
                <w:i/>
                <w:color w:val="C00000"/>
                <w:spacing w:val="2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направлениям</w:t>
            </w:r>
            <w:r w:rsidRPr="00607CB1">
              <w:rPr>
                <w:rFonts w:eastAsia="Microsoft Sans Serif"/>
                <w:i/>
                <w:color w:val="C00000"/>
                <w:spacing w:val="2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воспитательной</w:t>
            </w:r>
            <w:r w:rsidRPr="00607CB1">
              <w:rPr>
                <w:rFonts w:eastAsia="Microsoft Sans Serif"/>
                <w:i/>
                <w:color w:val="C00000"/>
                <w:spacing w:val="-6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работы.</w:t>
            </w:r>
          </w:p>
        </w:tc>
      </w:tr>
      <w:tr w:rsidR="003B24B0" w:rsidRPr="00607CB1" w:rsidTr="003B24B0">
        <w:trPr>
          <w:trHeight w:val="582"/>
        </w:trPr>
        <w:tc>
          <w:tcPr>
            <w:tcW w:w="821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D6755F">
            <w:pPr>
              <w:spacing w:before="9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D6755F">
            <w:pPr>
              <w:ind w:left="20"/>
              <w:jc w:val="center"/>
              <w:rPr>
                <w:rFonts w:eastAsia="Microsoft Sans Serif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Microsoft Sans Serif"/>
                <w:b/>
                <w:color w:val="C00000"/>
                <w:w w:val="112"/>
                <w:sz w:val="24"/>
                <w:szCs w:val="24"/>
                <w:highlight w:val="yellow"/>
                <w:lang w:val="en-US"/>
              </w:rPr>
              <w:t>6</w:t>
            </w: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165"/>
              <w:ind w:left="8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как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11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организована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12"/>
                <w:w w:val="110"/>
                <w:sz w:val="24"/>
                <w:szCs w:val="24"/>
                <w:highlight w:val="yellow"/>
                <w:lang w:val="en-US"/>
              </w:rPr>
              <w:t xml:space="preserve"> </w:t>
            </w:r>
            <w:r w:rsidR="00D6755F"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Р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ППс</w:t>
            </w:r>
            <w:proofErr w:type="spellEnd"/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  <w:lang w:val="en-US"/>
              </w:rPr>
              <w:t>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ind w:left="81" w:right="891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созданы</w:t>
            </w:r>
            <w:r w:rsidRPr="00607CB1">
              <w:rPr>
                <w:rFonts w:eastAsia="Microsoft Sans Serif"/>
                <w:i/>
                <w:color w:val="C00000"/>
                <w:spacing w:val="6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тематические</w:t>
            </w:r>
            <w:r w:rsidRPr="00607CB1">
              <w:rPr>
                <w:rFonts w:eastAsia="Microsoft Sans Serif"/>
                <w:i/>
                <w:color w:val="C00000"/>
                <w:spacing w:val="6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уголки</w:t>
            </w:r>
            <w:r w:rsidRPr="00607CB1">
              <w:rPr>
                <w:rFonts w:eastAsia="Microsoft Sans Serif"/>
                <w:i/>
                <w:color w:val="C00000"/>
                <w:spacing w:val="6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</w:t>
            </w:r>
            <w:r w:rsidRPr="00607CB1">
              <w:rPr>
                <w:rFonts w:eastAsia="Microsoft Sans Serif"/>
                <w:i/>
                <w:color w:val="C00000"/>
                <w:spacing w:val="6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направлениям</w:t>
            </w:r>
            <w:r w:rsidRPr="00607CB1">
              <w:rPr>
                <w:rFonts w:eastAsia="Microsoft Sans Serif"/>
                <w:i/>
                <w:color w:val="C00000"/>
                <w:spacing w:val="5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воспитания</w:t>
            </w:r>
            <w:r w:rsidRPr="00607CB1">
              <w:rPr>
                <w:rFonts w:eastAsia="Microsoft Sans Serif"/>
                <w:i/>
                <w:color w:val="C00000"/>
                <w:spacing w:val="-6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(социальное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10"/>
                <w:sz w:val="24"/>
                <w:szCs w:val="24"/>
                <w:highlight w:val="yellow"/>
              </w:rPr>
              <w:t>трудовое)</w:t>
            </w:r>
          </w:p>
        </w:tc>
      </w:tr>
      <w:tr w:rsidR="003B24B0" w:rsidRPr="00607CB1" w:rsidTr="003B24B0">
        <w:trPr>
          <w:trHeight w:val="864"/>
        </w:trPr>
        <w:tc>
          <w:tcPr>
            <w:tcW w:w="821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rPr>
                <w:rFonts w:eastAsia="Microsoft Sans Serif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38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spacing w:before="7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</w:p>
          <w:p w:rsidR="003B24B0" w:rsidRPr="00607CB1" w:rsidRDefault="003B24B0" w:rsidP="00D6755F">
            <w:pPr>
              <w:ind w:left="8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Microsoft Sans Serif"/>
                <w:i/>
                <w:color w:val="C00000"/>
                <w:w w:val="133"/>
                <w:sz w:val="24"/>
                <w:szCs w:val="24"/>
                <w:highlight w:val="yellow"/>
                <w:lang w:val="en-US"/>
              </w:rPr>
              <w:t>ч</w:t>
            </w:r>
            <w:r w:rsidRPr="00607CB1">
              <w:rPr>
                <w:rFonts w:eastAsia="Microsoft Sans Serif"/>
                <w:i/>
                <w:color w:val="C00000"/>
                <w:spacing w:val="-5"/>
                <w:w w:val="59"/>
                <w:sz w:val="24"/>
                <w:szCs w:val="24"/>
                <w:highlight w:val="yellow"/>
                <w:lang w:val="en-US"/>
              </w:rPr>
              <w:t>т</w:t>
            </w:r>
            <w:r w:rsidRPr="00607CB1">
              <w:rPr>
                <w:rFonts w:eastAsia="Microsoft Sans Serif"/>
                <w:i/>
                <w:color w:val="C00000"/>
                <w:w w:val="114"/>
                <w:sz w:val="24"/>
                <w:szCs w:val="24"/>
                <w:highlight w:val="yellow"/>
                <w:lang w:val="en-US"/>
              </w:rPr>
              <w:t>о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107"/>
                <w:sz w:val="24"/>
                <w:szCs w:val="24"/>
                <w:highlight w:val="yellow"/>
                <w:lang w:val="en-US"/>
              </w:rPr>
              <w:t>м</w:t>
            </w:r>
            <w:r w:rsidRPr="00607CB1">
              <w:rPr>
                <w:rFonts w:eastAsia="Microsoft Sans Serif"/>
                <w:i/>
                <w:color w:val="C00000"/>
                <w:spacing w:val="-7"/>
                <w:w w:val="107"/>
                <w:sz w:val="24"/>
                <w:szCs w:val="24"/>
                <w:highlight w:val="yellow"/>
                <w:lang w:val="en-US"/>
              </w:rPr>
              <w:t>о</w:t>
            </w:r>
            <w:r w:rsidRPr="00607CB1">
              <w:rPr>
                <w:rFonts w:eastAsia="Microsoft Sans Serif"/>
                <w:i/>
                <w:color w:val="C00000"/>
                <w:w w:val="117"/>
                <w:sz w:val="24"/>
                <w:szCs w:val="24"/>
                <w:highlight w:val="yellow"/>
                <w:lang w:val="en-US"/>
              </w:rPr>
              <w:t>жно</w:t>
            </w:r>
            <w:proofErr w:type="spellEnd"/>
            <w:r w:rsidRPr="00607CB1">
              <w:rPr>
                <w:rFonts w:eastAsia="Microsoft Sans Serif"/>
                <w:i/>
                <w:color w:val="C00000"/>
                <w:spacing w:val="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Microsoft Sans Serif"/>
                <w:i/>
                <w:color w:val="C00000"/>
                <w:w w:val="99"/>
                <w:sz w:val="24"/>
                <w:szCs w:val="24"/>
                <w:highlight w:val="yellow"/>
                <w:lang w:val="en-US"/>
              </w:rPr>
              <w:t>изменить</w:t>
            </w:r>
            <w:proofErr w:type="spellEnd"/>
            <w:r w:rsidRPr="00607CB1">
              <w:rPr>
                <w:rFonts w:eastAsia="Microsoft Sans Serif"/>
                <w:i/>
                <w:color w:val="C00000"/>
                <w:w w:val="99"/>
                <w:sz w:val="24"/>
                <w:szCs w:val="24"/>
                <w:highlight w:val="yellow"/>
                <w:lang w:val="en-US"/>
              </w:rPr>
              <w:t>?</w:t>
            </w:r>
          </w:p>
        </w:tc>
        <w:tc>
          <w:tcPr>
            <w:tcW w:w="60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B24B0" w:rsidRPr="00607CB1" w:rsidRDefault="003B24B0" w:rsidP="00D6755F">
            <w:pPr>
              <w:ind w:left="81" w:right="910"/>
              <w:rPr>
                <w:rFonts w:eastAsia="Microsoft Sans Serif"/>
                <w:i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создать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зоны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активности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данным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направлениям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</w:t>
            </w:r>
            <w:r w:rsidRPr="00607CB1">
              <w:rPr>
                <w:rFonts w:eastAsia="Microsoft Sans Serif"/>
                <w:i/>
                <w:color w:val="C00000"/>
                <w:spacing w:val="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возможностью</w:t>
            </w:r>
            <w:r w:rsidRPr="00607CB1">
              <w:rPr>
                <w:rFonts w:eastAsia="Microsoft Sans Serif"/>
                <w:i/>
                <w:color w:val="C00000"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свободного</w:t>
            </w:r>
            <w:r w:rsidRPr="00607CB1">
              <w:rPr>
                <w:rFonts w:eastAsia="Microsoft Sans Serif"/>
                <w:i/>
                <w:color w:val="C00000"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доступа</w:t>
            </w:r>
            <w:r w:rsidRPr="00607CB1">
              <w:rPr>
                <w:rFonts w:eastAsia="Microsoft Sans Serif"/>
                <w:i/>
                <w:color w:val="C00000"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детей</w:t>
            </w:r>
            <w:r w:rsidRPr="00607CB1">
              <w:rPr>
                <w:rFonts w:eastAsia="Microsoft Sans Serif"/>
                <w:i/>
                <w:color w:val="C00000"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к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материалам</w:t>
            </w:r>
            <w:r w:rsidRPr="00607CB1">
              <w:rPr>
                <w:rFonts w:eastAsia="Microsoft Sans Serif"/>
                <w:i/>
                <w:color w:val="C00000"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-4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пособиям,</w:t>
            </w:r>
            <w:r w:rsidRPr="00607CB1">
              <w:rPr>
                <w:rFonts w:eastAsia="Microsoft Sans Serif"/>
                <w:i/>
                <w:color w:val="C00000"/>
                <w:spacing w:val="-61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организации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совместной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и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самостоятельной</w:t>
            </w:r>
            <w:r w:rsidRPr="00607CB1">
              <w:rPr>
                <w:rFonts w:eastAsia="Microsoft Sans Serif"/>
                <w:i/>
                <w:color w:val="C00000"/>
                <w:spacing w:val="-3"/>
                <w:w w:val="10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Microsoft Sans Serif"/>
                <w:i/>
                <w:color w:val="C00000"/>
                <w:w w:val="105"/>
                <w:sz w:val="24"/>
                <w:szCs w:val="24"/>
                <w:highlight w:val="yellow"/>
              </w:rPr>
              <w:t>работы</w:t>
            </w:r>
          </w:p>
        </w:tc>
      </w:tr>
    </w:tbl>
    <w:p w:rsidR="003B24B0" w:rsidRPr="00607CB1" w:rsidRDefault="003B24B0" w:rsidP="005042D3">
      <w:pPr>
        <w:ind w:right="677"/>
        <w:jc w:val="both"/>
        <w:rPr>
          <w:color w:val="C00000"/>
          <w:sz w:val="24"/>
          <w:szCs w:val="24"/>
          <w:highlight w:val="yellow"/>
        </w:rPr>
      </w:pPr>
    </w:p>
    <w:p w:rsidR="00D6755F" w:rsidRPr="00607CB1" w:rsidRDefault="003B24B0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Уклад</w:t>
      </w:r>
      <w:r w:rsidRPr="00607CB1">
        <w:rPr>
          <w:color w:val="C00000"/>
          <w:spacing w:val="4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</w:t>
      </w:r>
      <w:r w:rsidRPr="00607CB1">
        <w:rPr>
          <w:color w:val="C00000"/>
          <w:spacing w:val="1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учреждении</w:t>
      </w:r>
      <w:r w:rsidRPr="00607CB1">
        <w:rPr>
          <w:color w:val="C00000"/>
          <w:spacing w:val="115"/>
          <w:sz w:val="24"/>
          <w:szCs w:val="24"/>
          <w:highlight w:val="yellow"/>
        </w:rPr>
        <w:t xml:space="preserve"> -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система</w:t>
      </w:r>
      <w:r w:rsidRPr="00607CB1">
        <w:rPr>
          <w:color w:val="C00000"/>
          <w:spacing w:val="1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отношений</w:t>
      </w:r>
      <w:r w:rsidRPr="00607CB1">
        <w:rPr>
          <w:color w:val="C00000"/>
          <w:spacing w:val="1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МБДОУ,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сложившаяся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основе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нравственно-ценностных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идеалов,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традиций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характера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организации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различных воспитательных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процессов.</w:t>
      </w:r>
    </w:p>
    <w:p w:rsidR="00D6755F" w:rsidRPr="00607CB1" w:rsidRDefault="003B24B0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Уклад всегда основывается на человеческой культуре, поэтому объединяет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себе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устоявшийся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порядок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общественный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договор,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нормы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правила,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традиции, психологический климат (атмосферу), безопасность и систему ценностей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отношений: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административных работников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МБДОУ,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специалистов,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вспомогательного персонала, воспитанников, родителей (законных представителей),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субъектов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социокультурного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окружения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учреждения.</w:t>
      </w:r>
    </w:p>
    <w:p w:rsidR="00D6755F" w:rsidRPr="00607CB1" w:rsidRDefault="003B24B0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Уклад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определяет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характер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воспитательных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процессов,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способы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взаимодействия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между детьми и педагогами, между педагогами и родителями, детей друг с другом.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 сегодняшний день уклад включает в себя сетевое информационное пространство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нормы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общения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участников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 отношений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социальных сетях.</w:t>
      </w:r>
    </w:p>
    <w:p w:rsidR="00D6755F" w:rsidRPr="00607CB1" w:rsidRDefault="003B24B0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Уклад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 в МБДОУ находит свое выражение в Уставе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учреждения,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 и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Программе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 внутренней документации.</w:t>
      </w:r>
    </w:p>
    <w:p w:rsidR="003B24B0" w:rsidRPr="00607CB1" w:rsidRDefault="003B24B0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Процесс воспитания в ДОУ основывается на общепедагогических принципах,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изложенных в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ФГОС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дошкольного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образования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(Раздел I,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пункт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1.2.):</w:t>
      </w:r>
    </w:p>
    <w:p w:rsidR="003B24B0" w:rsidRPr="00607CB1" w:rsidRDefault="00D6755F" w:rsidP="00D6755F">
      <w:pPr>
        <w:widowControl/>
        <w:tabs>
          <w:tab w:val="left" w:pos="1114"/>
        </w:tabs>
        <w:suppressAutoHyphens/>
        <w:autoSpaceDE/>
        <w:autoSpaceDN/>
        <w:ind w:left="1113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поддержка</w:t>
      </w:r>
      <w:r w:rsidR="003B24B0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разнообразия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детства;</w:t>
      </w:r>
    </w:p>
    <w:p w:rsidR="003B24B0" w:rsidRPr="00607CB1" w:rsidRDefault="00D6755F" w:rsidP="00D6755F">
      <w:pPr>
        <w:widowControl/>
        <w:tabs>
          <w:tab w:val="left" w:pos="1114"/>
        </w:tabs>
        <w:suppressAutoHyphens/>
        <w:autoSpaceDE/>
        <w:autoSpaceDN/>
        <w:ind w:left="1113" w:right="675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 xml:space="preserve">сохранение уникальности и </w:t>
      </w:r>
      <w:proofErr w:type="spellStart"/>
      <w:r w:rsidR="003B24B0" w:rsidRPr="00607CB1">
        <w:rPr>
          <w:color w:val="C00000"/>
          <w:sz w:val="24"/>
          <w:szCs w:val="24"/>
          <w:highlight w:val="yellow"/>
        </w:rPr>
        <w:t>самоценности</w:t>
      </w:r>
      <w:proofErr w:type="spellEnd"/>
      <w:r w:rsidR="003B24B0" w:rsidRPr="00607CB1">
        <w:rPr>
          <w:color w:val="C00000"/>
          <w:sz w:val="24"/>
          <w:szCs w:val="24"/>
          <w:highlight w:val="yellow"/>
        </w:rPr>
        <w:t xml:space="preserve"> детства как важного этапа в общем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 xml:space="preserve">развитии человека, </w:t>
      </w:r>
      <w:proofErr w:type="spellStart"/>
      <w:r w:rsidR="003B24B0" w:rsidRPr="00607CB1">
        <w:rPr>
          <w:color w:val="C00000"/>
          <w:sz w:val="24"/>
          <w:szCs w:val="24"/>
          <w:highlight w:val="yellow"/>
        </w:rPr>
        <w:t>самоценность</w:t>
      </w:r>
      <w:proofErr w:type="spellEnd"/>
      <w:r w:rsidR="003B24B0" w:rsidRPr="00607CB1">
        <w:rPr>
          <w:color w:val="C00000"/>
          <w:sz w:val="24"/>
          <w:szCs w:val="24"/>
          <w:highlight w:val="yellow"/>
        </w:rPr>
        <w:t xml:space="preserve"> детства - понимание (рассмотрение) детства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как периода жизни значимого самого по себе, без всяких условий;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значимого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тем, что происходит с ребенком сейчас, а не тем, что этот период есть период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подготовки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к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следующему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периоду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-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личностно-развивающий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гуманистический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характер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взаимодействия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взрослых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(родителей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(законных</w:t>
      </w:r>
      <w:r w:rsidR="003B24B0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представителей),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педагогических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иных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работников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МБДОУ)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детей;</w:t>
      </w:r>
    </w:p>
    <w:p w:rsidR="003B24B0" w:rsidRPr="00607CB1" w:rsidRDefault="00D6755F" w:rsidP="00D6755F">
      <w:pPr>
        <w:widowControl/>
        <w:tabs>
          <w:tab w:val="left" w:pos="1183"/>
        </w:tabs>
        <w:suppressAutoHyphens/>
        <w:autoSpaceDE/>
        <w:autoSpaceDN/>
        <w:ind w:left="1182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уважение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личности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ребенка.</w:t>
      </w:r>
    </w:p>
    <w:p w:rsidR="00D6755F" w:rsidRPr="00607CB1" w:rsidRDefault="003B24B0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расположен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 жилом массиве 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многоэтажными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домами внутри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квартала.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Рядом находятся такие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значимые объекты как:</w:t>
      </w: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детский сад №76;</w:t>
      </w: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общеобразовательная школа № 31</w:t>
      </w:r>
      <w:r w:rsidRPr="00607CB1">
        <w:rPr>
          <w:color w:val="C00000"/>
          <w:sz w:val="24"/>
          <w:szCs w:val="24"/>
          <w:highlight w:val="yellow"/>
        </w:rPr>
        <w:t>;</w:t>
      </w: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ветеринарная поликлиника.</w:t>
      </w:r>
    </w:p>
    <w:p w:rsidR="00D6755F" w:rsidRPr="00607CB1" w:rsidRDefault="003B24B0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Что позволяет привлечь их в рамках социально-педагогического партнёрства по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различным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направлениям воспитания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социализации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воспитанников.</w:t>
      </w: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p w:rsidR="00D6755F" w:rsidRPr="00607CB1" w:rsidRDefault="003B24B0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Задачи</w:t>
      </w:r>
      <w:r w:rsidRPr="00607CB1">
        <w:rPr>
          <w:color w:val="C00000"/>
          <w:spacing w:val="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реализуются</w:t>
      </w:r>
      <w:r w:rsidRPr="00607CB1">
        <w:rPr>
          <w:color w:val="C00000"/>
          <w:spacing w:val="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течение</w:t>
      </w:r>
      <w:r w:rsidRPr="00607CB1">
        <w:rPr>
          <w:color w:val="C00000"/>
          <w:spacing w:val="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всего</w:t>
      </w:r>
      <w:r w:rsidRPr="00607CB1">
        <w:rPr>
          <w:color w:val="C00000"/>
          <w:spacing w:val="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времени</w:t>
      </w:r>
      <w:r w:rsidRPr="00607CB1">
        <w:rPr>
          <w:color w:val="C00000"/>
          <w:spacing w:val="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нахождения</w:t>
      </w:r>
      <w:r w:rsidRPr="00607CB1">
        <w:rPr>
          <w:color w:val="C00000"/>
          <w:spacing w:val="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детском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саду:</w:t>
      </w:r>
    </w:p>
    <w:p w:rsidR="003B24B0" w:rsidRPr="00607CB1" w:rsidRDefault="00D6755F" w:rsidP="00D6755F">
      <w:pPr>
        <w:pStyle w:val="a3"/>
        <w:spacing w:before="73"/>
        <w:ind w:right="676"/>
        <w:rPr>
          <w:i/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Структура</w:t>
      </w:r>
      <w:r w:rsidRPr="00607CB1">
        <w:rPr>
          <w:i/>
          <w:color w:val="C00000"/>
          <w:sz w:val="24"/>
          <w:szCs w:val="24"/>
          <w:highlight w:val="yellow"/>
        </w:rPr>
        <w:tab/>
        <w:t>образовательного процесса</w:t>
      </w:r>
      <w:r w:rsidRPr="00607CB1">
        <w:rPr>
          <w:i/>
          <w:color w:val="C00000"/>
          <w:sz w:val="24"/>
          <w:szCs w:val="24"/>
          <w:highlight w:val="yellow"/>
        </w:rPr>
        <w:tab/>
        <w:t>в режиме дня</w:t>
      </w:r>
      <w:r w:rsidRPr="00607CB1">
        <w:rPr>
          <w:i/>
          <w:color w:val="C00000"/>
          <w:sz w:val="24"/>
          <w:szCs w:val="24"/>
          <w:highlight w:val="yellow"/>
        </w:rPr>
        <w:tab/>
        <w:t xml:space="preserve">с </w:t>
      </w:r>
      <w:r w:rsidR="003B24B0" w:rsidRPr="00607CB1">
        <w:rPr>
          <w:i/>
          <w:color w:val="C00000"/>
          <w:sz w:val="24"/>
          <w:szCs w:val="24"/>
          <w:highlight w:val="yellow"/>
        </w:rPr>
        <w:t>12-часовым</w:t>
      </w:r>
      <w:r w:rsidR="003B24B0" w:rsidRPr="00607CB1">
        <w:rPr>
          <w:i/>
          <w:color w:val="C00000"/>
          <w:spacing w:val="-67"/>
          <w:sz w:val="24"/>
          <w:szCs w:val="24"/>
          <w:highlight w:val="yellow"/>
        </w:rPr>
        <w:t xml:space="preserve"> </w:t>
      </w:r>
      <w:r w:rsidR="003B24B0" w:rsidRPr="00607CB1">
        <w:rPr>
          <w:i/>
          <w:color w:val="C00000"/>
          <w:sz w:val="24"/>
          <w:szCs w:val="24"/>
          <w:highlight w:val="yellow"/>
        </w:rPr>
        <w:t>пребыванием</w:t>
      </w:r>
      <w:r w:rsidR="003B24B0" w:rsidRPr="00607CB1">
        <w:rPr>
          <w:i/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i/>
          <w:color w:val="C00000"/>
          <w:sz w:val="24"/>
          <w:szCs w:val="24"/>
          <w:highlight w:val="yellow"/>
        </w:rPr>
        <w:t>детей</w:t>
      </w:r>
      <w:r w:rsidR="003B24B0" w:rsidRPr="00607CB1">
        <w:rPr>
          <w:i/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i/>
          <w:color w:val="C00000"/>
          <w:sz w:val="24"/>
          <w:szCs w:val="24"/>
          <w:highlight w:val="yellow"/>
        </w:rPr>
        <w:t>в МБДОУ</w:t>
      </w:r>
    </w:p>
    <w:p w:rsidR="00D6755F" w:rsidRPr="00607CB1" w:rsidRDefault="00D6755F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</w:p>
    <w:tbl>
      <w:tblPr>
        <w:tblStyle w:val="TableNormal81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3905"/>
        <w:gridCol w:w="2674"/>
      </w:tblGrid>
      <w:tr w:rsidR="003B24B0" w:rsidRPr="00607CB1" w:rsidTr="003B24B0">
        <w:trPr>
          <w:trHeight w:val="827"/>
        </w:trPr>
        <w:tc>
          <w:tcPr>
            <w:tcW w:w="3908" w:type="dxa"/>
          </w:tcPr>
          <w:p w:rsidR="00D6755F" w:rsidRPr="00607CB1" w:rsidRDefault="003B24B0" w:rsidP="005042D3">
            <w:pPr>
              <w:ind w:right="1647"/>
              <w:rPr>
                <w:rFonts w:eastAsia="Calibri"/>
                <w:color w:val="C00000"/>
                <w:spacing w:val="-58"/>
                <w:sz w:val="24"/>
                <w:szCs w:val="24"/>
                <w:highlight w:val="yellow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Утренний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блок</w:t>
            </w:r>
            <w:proofErr w:type="spellEnd"/>
            <w:r w:rsidRPr="00607CB1">
              <w:rPr>
                <w:rFonts w:eastAsia="Calibri"/>
                <w:color w:val="C00000"/>
                <w:spacing w:val="-58"/>
                <w:sz w:val="24"/>
                <w:szCs w:val="24"/>
                <w:highlight w:val="yellow"/>
                <w:lang w:val="en-US"/>
              </w:rPr>
              <w:t xml:space="preserve"> </w:t>
            </w:r>
            <w:r w:rsidR="00D6755F" w:rsidRPr="00607CB1">
              <w:rPr>
                <w:rFonts w:eastAsia="Calibri"/>
                <w:color w:val="C00000"/>
                <w:spacing w:val="-58"/>
                <w:sz w:val="24"/>
                <w:szCs w:val="24"/>
                <w:highlight w:val="yellow"/>
              </w:rPr>
              <w:t xml:space="preserve">   </w:t>
            </w:r>
          </w:p>
          <w:p w:rsidR="003B24B0" w:rsidRPr="00607CB1" w:rsidRDefault="003B24B0" w:rsidP="005042D3">
            <w:pPr>
              <w:ind w:right="1647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7.00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до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9.00</w:t>
            </w:r>
          </w:p>
        </w:tc>
        <w:tc>
          <w:tcPr>
            <w:tcW w:w="3905" w:type="dxa"/>
          </w:tcPr>
          <w:p w:rsidR="00D6755F" w:rsidRPr="00607CB1" w:rsidRDefault="003B24B0" w:rsidP="005042D3">
            <w:pPr>
              <w:ind w:right="1728"/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Дневной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блок</w:t>
            </w:r>
            <w:proofErr w:type="spellEnd"/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  <w:lang w:val="en-US"/>
              </w:rPr>
              <w:t xml:space="preserve"> </w:t>
            </w:r>
          </w:p>
          <w:p w:rsidR="003B24B0" w:rsidRPr="00607CB1" w:rsidRDefault="003B24B0" w:rsidP="005042D3">
            <w:pPr>
              <w:ind w:right="1728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6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9.00</w:t>
            </w:r>
            <w:r w:rsidRPr="00607CB1">
              <w:rPr>
                <w:rFonts w:eastAsia="Calibri"/>
                <w:color w:val="C00000"/>
                <w:spacing w:val="-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до</w:t>
            </w:r>
            <w:proofErr w:type="spellEnd"/>
            <w:r w:rsidRPr="00607CB1">
              <w:rPr>
                <w:rFonts w:eastAsia="Calibri"/>
                <w:color w:val="C00000"/>
                <w:spacing w:val="-5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15.30</w:t>
            </w:r>
          </w:p>
        </w:tc>
        <w:tc>
          <w:tcPr>
            <w:tcW w:w="2674" w:type="dxa"/>
          </w:tcPr>
          <w:p w:rsidR="00D6755F" w:rsidRPr="00607CB1" w:rsidRDefault="003B24B0" w:rsidP="005042D3">
            <w:pPr>
              <w:ind w:right="374"/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Вечерний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блок</w:t>
            </w:r>
            <w:proofErr w:type="spellEnd"/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  <w:lang w:val="en-US"/>
              </w:rPr>
              <w:t xml:space="preserve"> </w:t>
            </w:r>
          </w:p>
          <w:p w:rsidR="003B24B0" w:rsidRPr="00607CB1" w:rsidRDefault="003B24B0" w:rsidP="005042D3">
            <w:pPr>
              <w:ind w:right="374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6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15.30</w:t>
            </w:r>
            <w:r w:rsidRPr="00607CB1">
              <w:rPr>
                <w:rFonts w:eastAsia="Calibri"/>
                <w:color w:val="C00000"/>
                <w:spacing w:val="-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до</w:t>
            </w:r>
            <w:proofErr w:type="spellEnd"/>
            <w:r w:rsidRPr="00607CB1">
              <w:rPr>
                <w:rFonts w:eastAsia="Calibri"/>
                <w:color w:val="C00000"/>
                <w:spacing w:val="-5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19.00</w:t>
            </w:r>
          </w:p>
        </w:tc>
      </w:tr>
      <w:tr w:rsidR="003B24B0" w:rsidRPr="00607CB1" w:rsidTr="003B24B0">
        <w:trPr>
          <w:trHeight w:val="6763"/>
        </w:trPr>
        <w:tc>
          <w:tcPr>
            <w:tcW w:w="3908" w:type="dxa"/>
          </w:tcPr>
          <w:p w:rsidR="003B24B0" w:rsidRPr="00607CB1" w:rsidRDefault="003B24B0" w:rsidP="005042D3">
            <w:pPr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взаимодействие</w:t>
            </w:r>
            <w:proofErr w:type="spellEnd"/>
            <w:r w:rsidRPr="00607CB1">
              <w:rPr>
                <w:rFonts w:eastAsia="Calibri"/>
                <w:color w:val="C00000"/>
                <w:spacing w:val="-3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3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семьёй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игровая</w:t>
            </w:r>
            <w:proofErr w:type="spellEnd"/>
            <w:r w:rsidRPr="00607CB1">
              <w:rPr>
                <w:rFonts w:eastAsia="Calibri"/>
                <w:color w:val="C00000"/>
                <w:spacing w:val="-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деятельность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uppressAutoHyphens/>
              <w:spacing w:before="1"/>
              <w:ind w:right="600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физкультурно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-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оздоровительная</w:t>
            </w:r>
            <w:proofErr w:type="spellEnd"/>
            <w:r w:rsidRPr="00607CB1">
              <w:rPr>
                <w:rFonts w:eastAsia="Calibri"/>
                <w:color w:val="C00000"/>
                <w:spacing w:val="-13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работа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завтрак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uppressAutoHyphens/>
              <w:ind w:left="110" w:right="502" w:firstLine="360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совместная деятельность</w:t>
            </w:r>
            <w:r w:rsidRPr="00607CB1">
              <w:rPr>
                <w:rFonts w:eastAsia="Calibri"/>
                <w:color w:val="C00000"/>
                <w:spacing w:val="-58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воспитателя с детьми в ходе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режимных процессов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индивидуальная работа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самостоятельная деятельность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детей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по интересам</w:t>
            </w:r>
          </w:p>
          <w:p w:rsidR="003B24B0" w:rsidRPr="00607CB1" w:rsidRDefault="003B24B0" w:rsidP="005042D3">
            <w:pPr>
              <w:ind w:right="364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различные виды детской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деятельности по ознакомлению с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родным</w:t>
            </w:r>
            <w:r w:rsidRPr="00607CB1">
              <w:rPr>
                <w:rFonts w:eastAsia="Calibri"/>
                <w:color w:val="C00000"/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краем</w:t>
            </w:r>
          </w:p>
          <w:p w:rsidR="003B24B0" w:rsidRPr="00607CB1" w:rsidRDefault="003B24B0" w:rsidP="005042D3">
            <w:pPr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УТРЕННИЙ</w:t>
            </w:r>
            <w:r w:rsidRPr="00607CB1">
              <w:rPr>
                <w:rFonts w:eastAsia="Calibri"/>
                <w:color w:val="C00000"/>
                <w:spacing w:val="-4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СБОР</w:t>
            </w:r>
          </w:p>
        </w:tc>
        <w:tc>
          <w:tcPr>
            <w:tcW w:w="3905" w:type="dxa"/>
          </w:tcPr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игровая</w:t>
            </w:r>
            <w:proofErr w:type="spellEnd"/>
            <w:r w:rsidRPr="00607CB1">
              <w:rPr>
                <w:rFonts w:eastAsia="Calibri"/>
                <w:color w:val="C00000"/>
                <w:spacing w:val="-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деятельность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left="827" w:right="1375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образовательная</w:t>
            </w:r>
            <w:proofErr w:type="spellEnd"/>
            <w:r w:rsidRPr="00607CB1">
              <w:rPr>
                <w:rFonts w:eastAsia="Calibri"/>
                <w:color w:val="C00000"/>
                <w:spacing w:val="-58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деятельность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второй</w:t>
            </w:r>
            <w:proofErr w:type="spellEnd"/>
            <w:r w:rsidRPr="00607CB1">
              <w:rPr>
                <w:rFonts w:eastAsia="Calibri"/>
                <w:color w:val="C00000"/>
                <w:spacing w:val="-4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завтрак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прогулка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физкультурно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-</w:t>
            </w:r>
          </w:p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оздоровительная</w:t>
            </w:r>
            <w:proofErr w:type="spellEnd"/>
            <w:r w:rsidRPr="00607CB1">
              <w:rPr>
                <w:rFonts w:eastAsia="Calibri"/>
                <w:color w:val="C00000"/>
                <w:spacing w:val="-3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работа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,</w:t>
            </w:r>
          </w:p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left="107" w:right="503" w:firstLine="360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совместная</w:t>
            </w:r>
            <w:r w:rsidRPr="00607CB1">
              <w:rPr>
                <w:rFonts w:eastAsia="Calibri"/>
                <w:color w:val="C00000"/>
                <w:spacing w:val="-15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деятельность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воспитателя с детьми по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реализации</w:t>
            </w:r>
          </w:p>
          <w:p w:rsidR="003B24B0" w:rsidRPr="00607CB1" w:rsidRDefault="003B24B0" w:rsidP="005042D3">
            <w:pPr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проектов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,</w:t>
            </w:r>
          </w:p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left="107" w:right="877" w:firstLine="360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экспериментальная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и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опытническая</w:t>
            </w:r>
            <w:proofErr w:type="spellEnd"/>
            <w:r w:rsidRPr="00607CB1">
              <w:rPr>
                <w:rFonts w:eastAsia="Calibri"/>
                <w:color w:val="C00000"/>
                <w:spacing w:val="-13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деятельность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,</w:t>
            </w:r>
          </w:p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left="827" w:right="487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трудовая деятельность в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природе индивидуальная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работа</w:t>
            </w:r>
          </w:p>
          <w:p w:rsidR="003B24B0" w:rsidRPr="00607CB1" w:rsidRDefault="003B24B0" w:rsidP="005042D3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left="827" w:right="775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самостоятельная</w:t>
            </w:r>
            <w:proofErr w:type="spellEnd"/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деятельность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детей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по</w:t>
            </w:r>
            <w:proofErr w:type="spellEnd"/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интересам</w:t>
            </w:r>
            <w:proofErr w:type="spellEnd"/>
          </w:p>
          <w:p w:rsidR="00D6755F" w:rsidRPr="00607CB1" w:rsidRDefault="003B24B0" w:rsidP="00D6755F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right="530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различные</w:t>
            </w:r>
            <w:r w:rsidRPr="00607CB1">
              <w:rPr>
                <w:rFonts w:eastAsia="Calibri"/>
                <w:color w:val="C00000"/>
                <w:spacing w:val="-10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виды</w:t>
            </w:r>
            <w:r w:rsidRPr="00607CB1">
              <w:rPr>
                <w:rFonts w:eastAsia="Calibri"/>
                <w:color w:val="C00000"/>
                <w:spacing w:val="-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детской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деятельности по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ознакомлению с родным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краем,</w:t>
            </w:r>
            <w:r w:rsidR="00D6755F" w:rsidRPr="00607CB1">
              <w:rPr>
                <w:color w:val="C00000"/>
                <w:highlight w:val="yellow"/>
              </w:rPr>
              <w:t xml:space="preserve"> </w:t>
            </w:r>
          </w:p>
          <w:p w:rsidR="00D6755F" w:rsidRPr="00607CB1" w:rsidRDefault="00D6755F" w:rsidP="00D6755F">
            <w:pPr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uppressAutoHyphens/>
              <w:ind w:right="530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различные виды</w:t>
            </w:r>
          </w:p>
          <w:p w:rsidR="003B24B0" w:rsidRPr="00607CB1" w:rsidRDefault="00D6755F" w:rsidP="00D6755F">
            <w:pPr>
              <w:tabs>
                <w:tab w:val="left" w:pos="827"/>
                <w:tab w:val="left" w:pos="828"/>
              </w:tabs>
              <w:suppressAutoHyphens/>
              <w:ind w:left="828" w:right="530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деятельности по финансово- экономическому развитию</w:t>
            </w:r>
          </w:p>
        </w:tc>
        <w:tc>
          <w:tcPr>
            <w:tcW w:w="2674" w:type="dxa"/>
          </w:tcPr>
          <w:p w:rsidR="003B24B0" w:rsidRPr="00607CB1" w:rsidRDefault="003B24B0" w:rsidP="005042D3">
            <w:pPr>
              <w:numPr>
                <w:ilvl w:val="0"/>
                <w:numId w:val="7"/>
              </w:numPr>
              <w:tabs>
                <w:tab w:val="left" w:pos="831"/>
                <w:tab w:val="left" w:pos="832"/>
              </w:tabs>
              <w:suppressAutoHyphens/>
              <w:ind w:right="198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взаимодействие</w:t>
            </w:r>
            <w:proofErr w:type="spellEnd"/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2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семьёй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7"/>
              </w:numPr>
              <w:tabs>
                <w:tab w:val="left" w:pos="831"/>
                <w:tab w:val="left" w:pos="832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игровая</w:t>
            </w:r>
            <w:proofErr w:type="spellEnd"/>
          </w:p>
          <w:p w:rsidR="003B24B0" w:rsidRPr="00607CB1" w:rsidRDefault="003B24B0" w:rsidP="005042D3">
            <w:pPr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деятельность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7"/>
              </w:numPr>
              <w:tabs>
                <w:tab w:val="left" w:pos="831"/>
                <w:tab w:val="left" w:pos="832"/>
              </w:tabs>
              <w:suppressAutoHyphens/>
              <w:ind w:left="110" w:right="210" w:firstLine="360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физкультурно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–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оздоровительная</w:t>
            </w:r>
            <w:proofErr w:type="spellEnd"/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работа</w:t>
            </w:r>
            <w:proofErr w:type="spellEnd"/>
          </w:p>
          <w:p w:rsidR="003B24B0" w:rsidRPr="00607CB1" w:rsidRDefault="003B24B0" w:rsidP="005042D3">
            <w:pPr>
              <w:ind w:right="93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совместная</w:t>
            </w:r>
            <w:proofErr w:type="spellEnd"/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деятельность</w:t>
            </w:r>
            <w:proofErr w:type="spellEnd"/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воспитателя</w:t>
            </w:r>
            <w:proofErr w:type="spellEnd"/>
            <w:r w:rsidRPr="00607CB1">
              <w:rPr>
                <w:rFonts w:eastAsia="Calibri"/>
                <w:color w:val="C00000"/>
                <w:spacing w:val="-3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ребенком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7"/>
              </w:numPr>
              <w:tabs>
                <w:tab w:val="left" w:pos="831"/>
                <w:tab w:val="left" w:pos="832"/>
              </w:tabs>
              <w:suppressAutoHyphens/>
              <w:ind w:right="159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>индивидуальная</w:t>
            </w:r>
            <w:proofErr w:type="spellEnd"/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работа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7"/>
              </w:numPr>
              <w:tabs>
                <w:tab w:val="left" w:pos="831"/>
                <w:tab w:val="left" w:pos="832"/>
              </w:tabs>
              <w:suppressAutoHyphens/>
              <w:ind w:hanging="36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прогулка</w:t>
            </w:r>
            <w:proofErr w:type="spellEnd"/>
          </w:p>
          <w:p w:rsidR="003B24B0" w:rsidRPr="00607CB1" w:rsidRDefault="003B24B0" w:rsidP="005042D3">
            <w:pPr>
              <w:numPr>
                <w:ilvl w:val="0"/>
                <w:numId w:val="7"/>
              </w:numPr>
              <w:tabs>
                <w:tab w:val="left" w:pos="831"/>
                <w:tab w:val="left" w:pos="832"/>
              </w:tabs>
              <w:suppressAutoHyphens/>
              <w:ind w:left="110" w:right="262" w:firstLine="360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свободная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самостоятельная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деятельность детей по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интересам</w:t>
            </w:r>
          </w:p>
          <w:p w:rsidR="003B24B0" w:rsidRPr="00607CB1" w:rsidRDefault="003B24B0" w:rsidP="005042D3">
            <w:pPr>
              <w:numPr>
                <w:ilvl w:val="0"/>
                <w:numId w:val="7"/>
              </w:numPr>
              <w:tabs>
                <w:tab w:val="left" w:pos="831"/>
                <w:tab w:val="left" w:pos="832"/>
              </w:tabs>
              <w:suppressAutoHyphens/>
              <w:ind w:right="151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различные виды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детской</w:t>
            </w:r>
            <w:r w:rsidRPr="00607CB1">
              <w:rPr>
                <w:rFonts w:eastAsia="Calibri"/>
                <w:color w:val="C00000"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деятельности по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ознакомлению с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родным</w:t>
            </w:r>
            <w:r w:rsidRPr="00607CB1">
              <w:rPr>
                <w:rFonts w:eastAsia="Calibri"/>
                <w:color w:val="C00000"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краем</w:t>
            </w:r>
          </w:p>
          <w:p w:rsidR="003B24B0" w:rsidRPr="00607CB1" w:rsidRDefault="003B24B0" w:rsidP="00D6755F">
            <w:pPr>
              <w:numPr>
                <w:ilvl w:val="0"/>
                <w:numId w:val="7"/>
              </w:numPr>
              <w:tabs>
                <w:tab w:val="left" w:pos="831"/>
                <w:tab w:val="left" w:pos="832"/>
              </w:tabs>
              <w:suppressAutoHyphens/>
              <w:ind w:right="151"/>
              <w:rPr>
                <w:rFonts w:eastAsia="Calibri"/>
                <w:color w:val="C00000"/>
                <w:sz w:val="24"/>
                <w:szCs w:val="24"/>
                <w:highlight w:val="yellow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различные виды</w:t>
            </w:r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деятельности</w:t>
            </w:r>
            <w:r w:rsidRPr="00607CB1">
              <w:rPr>
                <w:rFonts w:eastAsia="Calibri"/>
                <w:color w:val="C00000"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по</w:t>
            </w:r>
            <w:r w:rsidR="00D6755F" w:rsidRPr="00607CB1">
              <w:rPr>
                <w:color w:val="C00000"/>
                <w:highlight w:val="yellow"/>
              </w:rPr>
              <w:t xml:space="preserve"> </w:t>
            </w:r>
            <w:r w:rsidR="00D6755F" w:rsidRPr="00607CB1">
              <w:rPr>
                <w:rFonts w:eastAsia="Calibri"/>
                <w:color w:val="C00000"/>
                <w:sz w:val="24"/>
                <w:szCs w:val="24"/>
                <w:highlight w:val="yellow"/>
              </w:rPr>
              <w:t>финансово- экономическому развитию</w:t>
            </w:r>
          </w:p>
        </w:tc>
      </w:tr>
    </w:tbl>
    <w:p w:rsidR="003B24B0" w:rsidRPr="00607CB1" w:rsidRDefault="003B24B0" w:rsidP="005042D3">
      <w:pPr>
        <w:rPr>
          <w:color w:val="C00000"/>
          <w:sz w:val="24"/>
          <w:szCs w:val="24"/>
          <w:highlight w:val="yellow"/>
        </w:rPr>
        <w:sectPr w:rsidR="003B24B0" w:rsidRPr="00607CB1">
          <w:pgSz w:w="12240" w:h="15840"/>
          <w:pgMar w:top="1060" w:right="220" w:bottom="940" w:left="740" w:header="0" w:footer="664" w:gutter="0"/>
          <w:cols w:space="720"/>
        </w:sectPr>
      </w:pPr>
    </w:p>
    <w:p w:rsidR="003B24B0" w:rsidRPr="00607CB1" w:rsidRDefault="003B24B0" w:rsidP="005042D3">
      <w:pPr>
        <w:spacing w:before="7"/>
        <w:rPr>
          <w:i/>
          <w:color w:val="C00000"/>
          <w:sz w:val="24"/>
          <w:szCs w:val="24"/>
          <w:highlight w:val="yellow"/>
        </w:rPr>
      </w:pPr>
    </w:p>
    <w:p w:rsidR="003B24B0" w:rsidRPr="00607CB1" w:rsidRDefault="003B24B0" w:rsidP="00D6755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Основные</w:t>
      </w:r>
      <w:r w:rsidRPr="00607CB1">
        <w:rPr>
          <w:i/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традиции</w:t>
      </w:r>
      <w:r w:rsidRPr="00607CB1">
        <w:rPr>
          <w:i/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воспитательного</w:t>
      </w:r>
      <w:r w:rsidRPr="00607CB1">
        <w:rPr>
          <w:i/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процесса</w:t>
      </w:r>
      <w:r w:rsidRPr="00607CB1">
        <w:rPr>
          <w:i/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в</w:t>
      </w:r>
      <w:r w:rsidRPr="00607CB1">
        <w:rPr>
          <w:i/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МБДОУ</w:t>
      </w:r>
    </w:p>
    <w:p w:rsidR="003B24B0" w:rsidRPr="00607CB1" w:rsidRDefault="003B24B0" w:rsidP="005042D3">
      <w:pPr>
        <w:widowControl/>
        <w:numPr>
          <w:ilvl w:val="0"/>
          <w:numId w:val="5"/>
        </w:numPr>
        <w:tabs>
          <w:tab w:val="left" w:pos="1260"/>
        </w:tabs>
        <w:suppressAutoHyphens/>
        <w:autoSpaceDE/>
        <w:autoSpaceDN/>
        <w:ind w:right="677" w:firstLine="56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Стержнем годового цикла воспитательной работы являются </w:t>
      </w:r>
      <w:r w:rsidRPr="00607CB1">
        <w:rPr>
          <w:i/>
          <w:color w:val="C00000"/>
          <w:sz w:val="24"/>
          <w:szCs w:val="24"/>
          <w:highlight w:val="yellow"/>
        </w:rPr>
        <w:t>общие для всего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детского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сада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событийные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мероприятия</w:t>
      </w:r>
      <w:r w:rsidRPr="00607CB1">
        <w:rPr>
          <w:color w:val="C00000"/>
          <w:sz w:val="24"/>
          <w:szCs w:val="24"/>
          <w:highlight w:val="yellow"/>
        </w:rPr>
        <w:t>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участвуют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возрастов.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Межвозрастное</w:t>
      </w:r>
      <w:proofErr w:type="spellEnd"/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взаимодействие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способствует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взаимообучению</w:t>
      </w:r>
      <w:proofErr w:type="spellEnd"/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proofErr w:type="spellStart"/>
      <w:r w:rsidRPr="00607CB1">
        <w:rPr>
          <w:color w:val="C00000"/>
          <w:sz w:val="24"/>
          <w:szCs w:val="24"/>
          <w:highlight w:val="yellow"/>
        </w:rPr>
        <w:t>взаимовоспитанию</w:t>
      </w:r>
      <w:proofErr w:type="spellEnd"/>
      <w:r w:rsidRPr="00607CB1">
        <w:rPr>
          <w:color w:val="C00000"/>
          <w:sz w:val="24"/>
          <w:szCs w:val="24"/>
          <w:highlight w:val="yellow"/>
        </w:rPr>
        <w:t>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младших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ребят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старшими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создает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благоприятные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условия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формирования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дружеских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отношений,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положительных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эмоций,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проявления</w:t>
      </w:r>
      <w:r w:rsidRPr="00607CB1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уважения,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самостоятельности.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дает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больший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воспитательный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результат,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чем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прямое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влияние педагога.</w:t>
      </w:r>
    </w:p>
    <w:p w:rsidR="003B24B0" w:rsidRPr="00607CB1" w:rsidRDefault="003B24B0" w:rsidP="005042D3">
      <w:pPr>
        <w:widowControl/>
        <w:numPr>
          <w:ilvl w:val="0"/>
          <w:numId w:val="5"/>
        </w:numPr>
        <w:tabs>
          <w:tab w:val="left" w:pos="1262"/>
        </w:tabs>
        <w:suppressAutoHyphens/>
        <w:autoSpaceDE/>
        <w:autoSpaceDN/>
        <w:ind w:right="674" w:firstLine="566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 xml:space="preserve">Детская художественная литература и народное творчество </w:t>
      </w:r>
      <w:r w:rsidRPr="00607CB1">
        <w:rPr>
          <w:color w:val="C00000"/>
          <w:sz w:val="24"/>
          <w:szCs w:val="24"/>
          <w:highlight w:val="yellow"/>
        </w:rPr>
        <w:t>традиционно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рассматриваются педагогами МБДОУ в качестве наиболее доступных и действенных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воспитательном отношении видов искусства, обеспечивающих развитие личности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дошкольника в соответствии с общечеловеческими и национальными ценностными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установками.</w:t>
      </w:r>
    </w:p>
    <w:p w:rsidR="003B24B0" w:rsidRPr="00607CB1" w:rsidRDefault="003B24B0" w:rsidP="005042D3">
      <w:pPr>
        <w:widowControl/>
        <w:numPr>
          <w:ilvl w:val="0"/>
          <w:numId w:val="5"/>
        </w:numPr>
        <w:tabs>
          <w:tab w:val="left" w:pos="1444"/>
        </w:tabs>
        <w:suppressAutoHyphens/>
        <w:autoSpaceDE/>
        <w:autoSpaceDN/>
        <w:spacing w:before="1"/>
        <w:ind w:right="674" w:firstLine="56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Воспитатели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специалисты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МБ</w:t>
      </w:r>
      <w:r w:rsidRPr="00607CB1">
        <w:rPr>
          <w:color w:val="C00000"/>
          <w:sz w:val="24"/>
          <w:szCs w:val="24"/>
          <w:highlight w:val="yellow"/>
        </w:rPr>
        <w:t>ДОУ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ориентированы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организацию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разнообразных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занятия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интересам,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творческие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студии,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лаборатории,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детско-взрослые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Данные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обеспечивают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полноценный опыт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социализации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детей.</w:t>
      </w:r>
    </w:p>
    <w:p w:rsidR="003B24B0" w:rsidRPr="00607CB1" w:rsidRDefault="003B24B0" w:rsidP="005042D3">
      <w:pPr>
        <w:widowControl/>
        <w:numPr>
          <w:ilvl w:val="0"/>
          <w:numId w:val="5"/>
        </w:numPr>
        <w:tabs>
          <w:tab w:val="left" w:pos="1236"/>
        </w:tabs>
        <w:suppressAutoHyphens/>
        <w:autoSpaceDE/>
        <w:autoSpaceDN/>
        <w:ind w:right="675" w:firstLine="566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Коллективное</w:t>
      </w:r>
      <w:r w:rsidRPr="00607CB1">
        <w:rPr>
          <w:i/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планирование,</w:t>
      </w:r>
      <w:r w:rsidRPr="00607CB1">
        <w:rPr>
          <w:i/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разработка</w:t>
      </w:r>
      <w:r w:rsidRPr="00607CB1">
        <w:rPr>
          <w:i/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и</w:t>
      </w:r>
      <w:r w:rsidRPr="00607CB1">
        <w:rPr>
          <w:i/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проведение</w:t>
      </w:r>
      <w:r w:rsidRPr="00607CB1">
        <w:rPr>
          <w:i/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общих</w:t>
      </w:r>
      <w:r w:rsidRPr="00607CB1">
        <w:rPr>
          <w:i/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мероприятий.</w:t>
      </w:r>
      <w:r w:rsidRPr="00607CB1">
        <w:rPr>
          <w:i/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ДОУ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существует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практика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создания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творческих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педагогов,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которые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оказывают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консультационную,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психологическую,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информационную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технологическую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поддержку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своим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коллегам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организации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воспитательных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мероприятий.</w:t>
      </w:r>
    </w:p>
    <w:p w:rsidR="003B24B0" w:rsidRPr="00607CB1" w:rsidRDefault="003B24B0" w:rsidP="005042D3">
      <w:pPr>
        <w:widowControl/>
        <w:numPr>
          <w:ilvl w:val="0"/>
          <w:numId w:val="5"/>
        </w:numPr>
        <w:tabs>
          <w:tab w:val="left" w:pos="1264"/>
        </w:tabs>
        <w:suppressAutoHyphens/>
        <w:autoSpaceDE/>
        <w:autoSpaceDN/>
        <w:ind w:right="675" w:firstLine="56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 детском саду создано единое с родителями образовательное пространство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обмена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опытом,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знаниями,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идеями,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обсуждения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решения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конкретных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воспитательных задач. Именно педагогическая инициатива родителей стала новым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этапом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сотрудничества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ними,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показателем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качества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Родители выступают в роли воспитателей детей всей группы: проводят с ними игры,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мастер-классы,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чтение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книг,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театрализация,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делятся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интересными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сведениями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профессиях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помогают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дошкольникам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узнать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окружающий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мир.</w:t>
      </w:r>
    </w:p>
    <w:p w:rsidR="003B24B0" w:rsidRPr="00607CB1" w:rsidRDefault="003B24B0" w:rsidP="005042D3">
      <w:pPr>
        <w:widowControl/>
        <w:numPr>
          <w:ilvl w:val="0"/>
          <w:numId w:val="5"/>
        </w:numPr>
        <w:tabs>
          <w:tab w:val="left" w:pos="1243"/>
        </w:tabs>
        <w:suppressAutoHyphens/>
        <w:autoSpaceDE/>
        <w:autoSpaceDN/>
        <w:ind w:right="676" w:firstLine="56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Дополнительным воспитательным ресурсом по приобщению дошкольников к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истории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Отчизны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своего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края,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ознакомлению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окружающим миром являются </w:t>
      </w:r>
      <w:r w:rsidRPr="00607CB1">
        <w:rPr>
          <w:i/>
          <w:color w:val="C00000"/>
          <w:sz w:val="24"/>
          <w:szCs w:val="24"/>
          <w:highlight w:val="yellow"/>
        </w:rPr>
        <w:t xml:space="preserve">мини-музеи, </w:t>
      </w:r>
      <w:r w:rsidRPr="00607CB1">
        <w:rPr>
          <w:color w:val="C00000"/>
          <w:sz w:val="24"/>
          <w:szCs w:val="24"/>
          <w:highlight w:val="yellow"/>
        </w:rPr>
        <w:t>которые систематически организуются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каждой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учреждения.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Музейная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рассматривается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нами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ценность,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обладающая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исторической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художественной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значимостью.</w:t>
      </w:r>
    </w:p>
    <w:p w:rsidR="00D6755F" w:rsidRPr="00607CB1" w:rsidRDefault="003B24B0" w:rsidP="00D6755F">
      <w:pPr>
        <w:widowControl/>
        <w:numPr>
          <w:ilvl w:val="0"/>
          <w:numId w:val="5"/>
        </w:numPr>
        <w:tabs>
          <w:tab w:val="left" w:pos="1379"/>
        </w:tabs>
        <w:suppressAutoHyphens/>
        <w:autoSpaceDE/>
        <w:autoSpaceDN/>
        <w:ind w:right="677" w:firstLine="56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Внедрена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культурная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практика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УТРЕННИЙ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СБОР,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позволяет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ежедневно обмениваться информацией в кругу группы, знакомится с предстоящими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событиями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дня,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недели.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Ценностью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возможность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рассказать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индивидуальные новости дошкольников. Обсудить их, порадоваться и поддержать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</w:t>
      </w:r>
      <w:r w:rsidRPr="00607CB1">
        <w:rPr>
          <w:color w:val="C00000"/>
          <w:spacing w:val="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друга</w:t>
      </w:r>
      <w:r w:rsidRPr="00607CB1">
        <w:rPr>
          <w:color w:val="C00000"/>
          <w:spacing w:val="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любую</w:t>
      </w:r>
      <w:r w:rsidRPr="00607CB1">
        <w:rPr>
          <w:color w:val="C00000"/>
          <w:spacing w:val="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минуту.</w:t>
      </w:r>
      <w:r w:rsidRPr="00607CB1">
        <w:rPr>
          <w:color w:val="C00000"/>
          <w:spacing w:val="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Узнать</w:t>
      </w:r>
      <w:r w:rsidRPr="00607CB1">
        <w:rPr>
          <w:color w:val="C00000"/>
          <w:spacing w:val="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значимые</w:t>
      </w:r>
      <w:r w:rsidRPr="00607CB1">
        <w:rPr>
          <w:color w:val="C00000"/>
          <w:spacing w:val="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события</w:t>
      </w:r>
      <w:r w:rsidRPr="00607CB1">
        <w:rPr>
          <w:color w:val="C00000"/>
          <w:spacing w:val="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стране</w:t>
      </w:r>
      <w:r w:rsidRPr="00607CB1">
        <w:rPr>
          <w:color w:val="C00000"/>
          <w:spacing w:val="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мире</w:t>
      </w:r>
      <w:r w:rsidRPr="00607CB1">
        <w:rPr>
          <w:color w:val="C00000"/>
          <w:spacing w:val="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(доступные</w:t>
      </w:r>
      <w:r w:rsidR="00D6755F" w:rsidRPr="00607CB1">
        <w:rPr>
          <w:color w:val="C00000"/>
          <w:sz w:val="24"/>
          <w:szCs w:val="24"/>
          <w:highlight w:val="yellow"/>
        </w:rPr>
        <w:t xml:space="preserve"> п</w:t>
      </w:r>
      <w:r w:rsidRPr="00607CB1">
        <w:rPr>
          <w:color w:val="C00000"/>
          <w:sz w:val="24"/>
          <w:szCs w:val="24"/>
          <w:highlight w:val="yellow"/>
        </w:rPr>
        <w:t>ониманию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детей),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расширить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представления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окружающем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мире.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Проявить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социально-коммуникативные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умения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коллективе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сверстников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взрослыми.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Показать свои добродетели: доброту, заботу, отзывчивость, помощь, терпимость,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толерантность,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честность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другие.</w:t>
      </w:r>
    </w:p>
    <w:p w:rsidR="00D6755F" w:rsidRPr="00607CB1" w:rsidRDefault="003B24B0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color w:val="C00000"/>
          <w:spacing w:val="-68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родителями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(законными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представителями)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заключается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родительский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договор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="00D6755F" w:rsidRPr="00607CB1">
        <w:rPr>
          <w:color w:val="C00000"/>
          <w:spacing w:val="-68"/>
          <w:sz w:val="24"/>
          <w:szCs w:val="24"/>
          <w:highlight w:val="yellow"/>
        </w:rPr>
        <w:t xml:space="preserve">    </w:t>
      </w:r>
    </w:p>
    <w:p w:rsidR="00D6755F" w:rsidRPr="00607CB1" w:rsidRDefault="003B24B0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участников</w:t>
      </w:r>
      <w:r w:rsidR="00D6755F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отношений.</w:t>
      </w:r>
    </w:p>
    <w:p w:rsidR="00D6755F" w:rsidRPr="00607CB1" w:rsidRDefault="00D6755F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color w:val="C00000"/>
          <w:sz w:val="24"/>
          <w:szCs w:val="24"/>
          <w:highlight w:val="yellow"/>
        </w:rPr>
      </w:pPr>
    </w:p>
    <w:p w:rsidR="003A491F" w:rsidRPr="00607CB1" w:rsidRDefault="003A491F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i/>
          <w:color w:val="C00000"/>
          <w:sz w:val="24"/>
          <w:szCs w:val="24"/>
          <w:highlight w:val="yellow"/>
        </w:rPr>
      </w:pPr>
    </w:p>
    <w:p w:rsidR="003A491F" w:rsidRPr="00607CB1" w:rsidRDefault="003A491F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i/>
          <w:color w:val="C00000"/>
          <w:sz w:val="24"/>
          <w:szCs w:val="24"/>
          <w:highlight w:val="yellow"/>
        </w:rPr>
      </w:pPr>
    </w:p>
    <w:p w:rsidR="003A491F" w:rsidRPr="00607CB1" w:rsidRDefault="003A491F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i/>
          <w:color w:val="C00000"/>
          <w:sz w:val="24"/>
          <w:szCs w:val="24"/>
          <w:highlight w:val="yellow"/>
        </w:rPr>
      </w:pPr>
    </w:p>
    <w:p w:rsidR="003A491F" w:rsidRPr="00607CB1" w:rsidRDefault="003A491F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i/>
          <w:color w:val="C00000"/>
          <w:sz w:val="24"/>
          <w:szCs w:val="24"/>
          <w:highlight w:val="yellow"/>
        </w:rPr>
      </w:pPr>
    </w:p>
    <w:p w:rsidR="003A491F" w:rsidRPr="00607CB1" w:rsidRDefault="003A491F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i/>
          <w:color w:val="C00000"/>
          <w:sz w:val="24"/>
          <w:szCs w:val="24"/>
          <w:highlight w:val="yellow"/>
        </w:rPr>
      </w:pPr>
    </w:p>
    <w:p w:rsidR="003A491F" w:rsidRPr="00607CB1" w:rsidRDefault="003A491F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i/>
          <w:color w:val="C00000"/>
          <w:sz w:val="24"/>
          <w:szCs w:val="24"/>
          <w:highlight w:val="yellow"/>
        </w:rPr>
      </w:pPr>
    </w:p>
    <w:p w:rsidR="003B24B0" w:rsidRPr="00607CB1" w:rsidRDefault="003B24B0" w:rsidP="00D6755F">
      <w:pPr>
        <w:widowControl/>
        <w:tabs>
          <w:tab w:val="left" w:pos="1379"/>
        </w:tabs>
        <w:suppressAutoHyphens/>
        <w:autoSpaceDE/>
        <w:autoSpaceDN/>
        <w:ind w:left="958" w:right="677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lastRenderedPageBreak/>
        <w:t>Структура</w:t>
      </w:r>
      <w:r w:rsidRPr="00607CB1">
        <w:rPr>
          <w:i/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учебного</w:t>
      </w:r>
      <w:r w:rsidRPr="00607CB1">
        <w:rPr>
          <w:i/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года</w:t>
      </w:r>
      <w:r w:rsidRPr="00607CB1">
        <w:rPr>
          <w:i/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в</w:t>
      </w:r>
      <w:r w:rsidRPr="00607CB1">
        <w:rPr>
          <w:i/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МБДОУ</w:t>
      </w:r>
    </w:p>
    <w:p w:rsidR="003B24B0" w:rsidRPr="00607CB1" w:rsidRDefault="003B24B0" w:rsidP="005042D3">
      <w:pPr>
        <w:spacing w:before="1"/>
        <w:rPr>
          <w:i/>
          <w:color w:val="C00000"/>
          <w:sz w:val="24"/>
          <w:szCs w:val="24"/>
          <w:highlight w:val="yellow"/>
        </w:rPr>
      </w:pPr>
    </w:p>
    <w:tbl>
      <w:tblPr>
        <w:tblStyle w:val="TableNormal81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5099"/>
      </w:tblGrid>
      <w:tr w:rsidR="003B24B0" w:rsidRPr="00607CB1" w:rsidTr="00D6755F">
        <w:trPr>
          <w:trHeight w:val="551"/>
        </w:trPr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/>
              </w:rPr>
              <w:t>Содержание</w:t>
            </w:r>
            <w:proofErr w:type="spellEnd"/>
            <w:r w:rsidRPr="00607CB1">
              <w:rPr>
                <w:rFonts w:eastAsia="Calibri"/>
                <w:b/>
                <w:color w:val="C00000"/>
                <w:spacing w:val="-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/>
              </w:rPr>
              <w:t>деятельности</w:t>
            </w:r>
            <w:proofErr w:type="spellEnd"/>
          </w:p>
        </w:tc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/>
              </w:rPr>
              <w:t>Временной</w:t>
            </w:r>
            <w:proofErr w:type="spellEnd"/>
            <w:r w:rsidRPr="00607CB1">
              <w:rPr>
                <w:rFonts w:eastAsia="Calibri"/>
                <w:b/>
                <w:color w:val="C00000"/>
                <w:spacing w:val="-2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b/>
                <w:color w:val="C00000"/>
                <w:sz w:val="24"/>
                <w:szCs w:val="24"/>
                <w:highlight w:val="yellow"/>
                <w:lang w:val="en-US"/>
              </w:rPr>
              <w:t>период</w:t>
            </w:r>
            <w:proofErr w:type="spellEnd"/>
          </w:p>
        </w:tc>
      </w:tr>
      <w:tr w:rsidR="003B24B0" w:rsidRPr="00607CB1" w:rsidTr="00D6755F">
        <w:trPr>
          <w:trHeight w:val="551"/>
        </w:trPr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Образовательная</w:t>
            </w:r>
            <w:proofErr w:type="spellEnd"/>
            <w:r w:rsidRPr="00607CB1">
              <w:rPr>
                <w:rFonts w:eastAsia="Calibri"/>
                <w:color w:val="C00000"/>
                <w:spacing w:val="-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деятельность</w:t>
            </w:r>
            <w:proofErr w:type="spellEnd"/>
          </w:p>
        </w:tc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1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сентября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по</w:t>
            </w:r>
            <w:proofErr w:type="spellEnd"/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31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мая</w:t>
            </w:r>
            <w:proofErr w:type="spellEnd"/>
          </w:p>
        </w:tc>
      </w:tr>
      <w:tr w:rsidR="003B24B0" w:rsidRPr="00607CB1" w:rsidTr="00D6755F">
        <w:trPr>
          <w:trHeight w:val="552"/>
        </w:trPr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ind w:right="559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1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диагностический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период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(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первичная</w:t>
            </w:r>
            <w:proofErr w:type="spellEnd"/>
            <w:r w:rsidRPr="00607CB1">
              <w:rPr>
                <w:rFonts w:eastAsia="Calibri"/>
                <w:color w:val="C00000"/>
                <w:spacing w:val="-58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диагностика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)</w:t>
            </w:r>
          </w:p>
        </w:tc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2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1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октября-по</w:t>
            </w:r>
            <w:proofErr w:type="spellEnd"/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7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октября</w:t>
            </w:r>
            <w:proofErr w:type="spellEnd"/>
          </w:p>
        </w:tc>
      </w:tr>
      <w:tr w:rsidR="003B24B0" w:rsidRPr="00607CB1" w:rsidTr="00D6755F">
        <w:trPr>
          <w:trHeight w:val="551"/>
        </w:trPr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Рождественские</w:t>
            </w:r>
            <w:proofErr w:type="spellEnd"/>
            <w:r w:rsidRPr="00607CB1">
              <w:rPr>
                <w:rFonts w:eastAsia="Calibri"/>
                <w:color w:val="C00000"/>
                <w:spacing w:val="-6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каникулы</w:t>
            </w:r>
            <w:proofErr w:type="spellEnd"/>
            <w:r w:rsidRPr="00607CB1">
              <w:rPr>
                <w:rFonts w:eastAsia="Calibri"/>
                <w:color w:val="C00000"/>
                <w:spacing w:val="-5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(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общероссийские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)</w:t>
            </w:r>
          </w:p>
        </w:tc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1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января</w:t>
            </w:r>
            <w:proofErr w:type="spellEnd"/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по</w:t>
            </w:r>
            <w:proofErr w:type="spellEnd"/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10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января</w:t>
            </w:r>
            <w:proofErr w:type="spellEnd"/>
          </w:p>
        </w:tc>
      </w:tr>
      <w:tr w:rsidR="003B24B0" w:rsidRPr="00607CB1" w:rsidTr="00D6755F">
        <w:trPr>
          <w:trHeight w:val="551"/>
        </w:trPr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ind w:right="64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2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диагностический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период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 xml:space="preserve"> (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итоговая</w:t>
            </w:r>
            <w:proofErr w:type="spellEnd"/>
            <w:r w:rsidRPr="00607CB1">
              <w:rPr>
                <w:rFonts w:eastAsia="Calibri"/>
                <w:color w:val="C00000"/>
                <w:spacing w:val="-57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диагностика</w:t>
            </w:r>
            <w:proofErr w:type="spellEnd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)</w:t>
            </w:r>
          </w:p>
        </w:tc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23мая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по30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мая</w:t>
            </w:r>
            <w:proofErr w:type="spellEnd"/>
          </w:p>
        </w:tc>
      </w:tr>
      <w:tr w:rsidR="003B24B0" w:rsidRPr="00607CB1" w:rsidTr="00D6755F">
        <w:trPr>
          <w:trHeight w:val="553"/>
        </w:trPr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spacing w:before="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Летний</w:t>
            </w:r>
            <w:proofErr w:type="spellEnd"/>
            <w:r w:rsidRPr="00607CB1">
              <w:rPr>
                <w:rFonts w:eastAsia="Calibri"/>
                <w:color w:val="C00000"/>
                <w:spacing w:val="-3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оздоровительный</w:t>
            </w:r>
            <w:proofErr w:type="spellEnd"/>
            <w:r w:rsidRPr="00607CB1">
              <w:rPr>
                <w:rFonts w:eastAsia="Calibri"/>
                <w:color w:val="C00000"/>
                <w:spacing w:val="-3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период</w:t>
            </w:r>
            <w:proofErr w:type="spellEnd"/>
          </w:p>
        </w:tc>
        <w:tc>
          <w:tcPr>
            <w:tcW w:w="5099" w:type="dxa"/>
            <w:shd w:val="clear" w:color="auto" w:fill="auto"/>
          </w:tcPr>
          <w:p w:rsidR="003B24B0" w:rsidRPr="00607CB1" w:rsidRDefault="003B24B0" w:rsidP="005042D3">
            <w:pPr>
              <w:spacing w:before="1"/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</w:pP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С</w:t>
            </w:r>
            <w:r w:rsidRPr="00607CB1">
              <w:rPr>
                <w:rFonts w:eastAsia="Calibri"/>
                <w:color w:val="C00000"/>
                <w:spacing w:val="-2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1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июня</w:t>
            </w:r>
            <w:proofErr w:type="spellEnd"/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по</w:t>
            </w:r>
            <w:proofErr w:type="spellEnd"/>
            <w:r w:rsidRPr="00607CB1">
              <w:rPr>
                <w:rFonts w:eastAsia="Calibri"/>
                <w:color w:val="C00000"/>
                <w:spacing w:val="-2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31</w:t>
            </w:r>
            <w:r w:rsidRPr="00607CB1">
              <w:rPr>
                <w:rFonts w:eastAsia="Calibri"/>
                <w:color w:val="C00000"/>
                <w:spacing w:val="-1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607CB1">
              <w:rPr>
                <w:rFonts w:eastAsia="Calibri"/>
                <w:color w:val="C00000"/>
                <w:sz w:val="24"/>
                <w:szCs w:val="24"/>
                <w:highlight w:val="yellow"/>
                <w:lang w:val="en-US"/>
              </w:rPr>
              <w:t>августа</w:t>
            </w:r>
            <w:proofErr w:type="spellEnd"/>
          </w:p>
        </w:tc>
      </w:tr>
    </w:tbl>
    <w:p w:rsidR="003A491F" w:rsidRPr="00607CB1" w:rsidRDefault="003A491F" w:rsidP="005042D3">
      <w:pPr>
        <w:ind w:right="681"/>
        <w:jc w:val="both"/>
        <w:rPr>
          <w:color w:val="C00000"/>
          <w:sz w:val="24"/>
          <w:szCs w:val="24"/>
          <w:highlight w:val="yellow"/>
        </w:rPr>
      </w:pPr>
    </w:p>
    <w:p w:rsidR="003A491F" w:rsidRPr="00607CB1" w:rsidRDefault="003B24B0" w:rsidP="003A491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Максимально допустимый объём недельной нагрузки, для детей дошкольного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продолжительность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непрерывной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регламентируются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соответствии СанПиН.</w:t>
      </w:r>
    </w:p>
    <w:p w:rsidR="003B24B0" w:rsidRPr="00607CB1" w:rsidRDefault="003B24B0" w:rsidP="003A491F">
      <w:pPr>
        <w:pStyle w:val="a3"/>
        <w:spacing w:before="7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pacing w:val="-1"/>
          <w:sz w:val="24"/>
          <w:szCs w:val="24"/>
          <w:highlight w:val="yellow"/>
        </w:rPr>
        <w:t>Уклад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способствует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формированию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ценностей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воспитания,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которые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разделяются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участниками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(воспитанниками,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родителями,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педагогами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другими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сотрудниками</w:t>
      </w:r>
      <w:r w:rsidRPr="00607CB1">
        <w:rPr>
          <w:color w:val="C00000"/>
          <w:spacing w:val="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МБДОУ).</w:t>
      </w:r>
    </w:p>
    <w:p w:rsidR="003B24B0" w:rsidRPr="00607CB1" w:rsidRDefault="003B24B0" w:rsidP="003A491F">
      <w:pPr>
        <w:widowControl/>
        <w:numPr>
          <w:ilvl w:val="0"/>
          <w:numId w:val="1"/>
        </w:numPr>
        <w:suppressAutoHyphens/>
        <w:autoSpaceDE/>
        <w:autoSpaceDN/>
        <w:ind w:left="392" w:right="678" w:firstLine="566"/>
        <w:jc w:val="both"/>
        <w:outlineLvl w:val="0"/>
        <w:rPr>
          <w:b/>
          <w:bCs/>
          <w:color w:val="C00000"/>
          <w:sz w:val="24"/>
          <w:szCs w:val="24"/>
          <w:highlight w:val="yellow"/>
        </w:rPr>
      </w:pPr>
      <w:r w:rsidRPr="00607CB1">
        <w:rPr>
          <w:b/>
          <w:bCs/>
          <w:color w:val="C00000"/>
          <w:sz w:val="24"/>
          <w:szCs w:val="24"/>
          <w:highlight w:val="yellow"/>
        </w:rPr>
        <w:t>Культура</w:t>
      </w:r>
      <w:r w:rsidRPr="00607CB1">
        <w:rPr>
          <w:b/>
          <w:bCs/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b/>
          <w:bCs/>
          <w:color w:val="C00000"/>
          <w:sz w:val="24"/>
          <w:szCs w:val="24"/>
          <w:highlight w:val="yellow"/>
        </w:rPr>
        <w:t>поведения</w:t>
      </w:r>
      <w:r w:rsidRPr="00607CB1">
        <w:rPr>
          <w:b/>
          <w:bCs/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b/>
          <w:bCs/>
          <w:color w:val="C00000"/>
          <w:sz w:val="24"/>
          <w:szCs w:val="24"/>
          <w:highlight w:val="yellow"/>
        </w:rPr>
        <w:t>воспитателя</w:t>
      </w:r>
      <w:r w:rsidRPr="00607CB1">
        <w:rPr>
          <w:b/>
          <w:bCs/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b/>
          <w:bCs/>
          <w:color w:val="C00000"/>
          <w:sz w:val="24"/>
          <w:szCs w:val="24"/>
          <w:highlight w:val="yellow"/>
        </w:rPr>
        <w:t>в</w:t>
      </w:r>
      <w:r w:rsidRPr="00607CB1">
        <w:rPr>
          <w:b/>
          <w:bCs/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b/>
          <w:bCs/>
          <w:color w:val="C00000"/>
          <w:sz w:val="24"/>
          <w:szCs w:val="24"/>
          <w:highlight w:val="yellow"/>
        </w:rPr>
        <w:t>общностях</w:t>
      </w:r>
      <w:r w:rsidRPr="00607CB1">
        <w:rPr>
          <w:b/>
          <w:bCs/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b/>
          <w:bCs/>
          <w:color w:val="C00000"/>
          <w:sz w:val="24"/>
          <w:szCs w:val="24"/>
          <w:highlight w:val="yellow"/>
        </w:rPr>
        <w:t>как</w:t>
      </w:r>
      <w:r w:rsidRPr="00607CB1">
        <w:rPr>
          <w:b/>
          <w:bCs/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b/>
          <w:bCs/>
          <w:color w:val="C00000"/>
          <w:sz w:val="24"/>
          <w:szCs w:val="24"/>
          <w:highlight w:val="yellow"/>
        </w:rPr>
        <w:t>значимая</w:t>
      </w:r>
      <w:r w:rsidRPr="00607CB1">
        <w:rPr>
          <w:b/>
          <w:bCs/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b/>
          <w:bCs/>
          <w:color w:val="C00000"/>
          <w:sz w:val="24"/>
          <w:szCs w:val="24"/>
          <w:highlight w:val="yellow"/>
        </w:rPr>
        <w:t>составляющая</w:t>
      </w:r>
      <w:r w:rsidRPr="00607CB1">
        <w:rPr>
          <w:b/>
          <w:bCs/>
          <w:color w:val="C00000"/>
          <w:spacing w:val="-67"/>
          <w:sz w:val="24"/>
          <w:szCs w:val="24"/>
          <w:highlight w:val="yellow"/>
        </w:rPr>
        <w:t xml:space="preserve"> </w:t>
      </w:r>
      <w:r w:rsidR="003A491F" w:rsidRPr="00607CB1">
        <w:rPr>
          <w:b/>
          <w:bCs/>
          <w:color w:val="C00000"/>
          <w:spacing w:val="-67"/>
          <w:sz w:val="24"/>
          <w:szCs w:val="24"/>
          <w:highlight w:val="yellow"/>
        </w:rPr>
        <w:t xml:space="preserve"> </w:t>
      </w:r>
      <w:r w:rsidR="003A491F" w:rsidRPr="00607CB1">
        <w:rPr>
          <w:b/>
          <w:bCs/>
          <w:color w:val="C00000"/>
          <w:sz w:val="24"/>
          <w:szCs w:val="24"/>
          <w:highlight w:val="yellow"/>
        </w:rPr>
        <w:t xml:space="preserve"> </w:t>
      </w:r>
      <w:r w:rsidRPr="00607CB1">
        <w:rPr>
          <w:b/>
          <w:bCs/>
          <w:color w:val="C00000"/>
          <w:sz w:val="24"/>
          <w:szCs w:val="24"/>
          <w:highlight w:val="yellow"/>
        </w:rPr>
        <w:t>уклада.</w:t>
      </w:r>
    </w:p>
    <w:p w:rsidR="003B24B0" w:rsidRPr="00607CB1" w:rsidRDefault="003B24B0" w:rsidP="005042D3">
      <w:pPr>
        <w:ind w:right="677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Культура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поведения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взрослых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направлена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создание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воспитывающей среды как условия решения возрастных задач воспитания. Общая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психологическая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атмосфера,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эмоциональный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настрой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группы,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спокойная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обстановка,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отсутствие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спешки,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разумная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сбалансированность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планов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–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необходимые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условия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нормальной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развития детей.</w:t>
      </w:r>
    </w:p>
    <w:p w:rsidR="003B24B0" w:rsidRPr="00607CB1" w:rsidRDefault="003B24B0" w:rsidP="005042D3">
      <w:pPr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Воспитатель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должен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соблюдать</w:t>
      </w:r>
      <w:r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нормы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профессиональной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этики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поведения: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 w:right="68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педагог</w:t>
      </w:r>
      <w:r w:rsidR="003B24B0"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всегда</w:t>
      </w:r>
      <w:r w:rsidR="003B24B0"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выходит</w:t>
      </w:r>
      <w:r w:rsidR="003B24B0"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навстречу</w:t>
      </w:r>
      <w:r w:rsidR="003B24B0"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родителям</w:t>
      </w:r>
      <w:r w:rsidR="003B24B0"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приветствует</w:t>
      </w:r>
      <w:r w:rsidR="003B24B0"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родителей</w:t>
      </w:r>
      <w:r w:rsidR="003B24B0"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детей</w:t>
      </w:r>
      <w:r w:rsidR="003B24B0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первым;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улыбка</w:t>
      </w:r>
      <w:r w:rsidR="003B24B0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–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всегда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обязательная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часть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приветствия;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педагог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описывает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события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ситуации,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но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не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дает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им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оценки;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педагог</w:t>
      </w:r>
      <w:r w:rsidR="003B24B0" w:rsidRPr="00607CB1">
        <w:rPr>
          <w:color w:val="C00000"/>
          <w:spacing w:val="10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не</w:t>
      </w:r>
      <w:r w:rsidR="003B24B0" w:rsidRPr="00607CB1">
        <w:rPr>
          <w:color w:val="C00000"/>
          <w:spacing w:val="8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обвиняет</w:t>
      </w:r>
      <w:r w:rsidR="003B24B0" w:rsidRPr="00607CB1">
        <w:rPr>
          <w:color w:val="C00000"/>
          <w:spacing w:val="10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родителей</w:t>
      </w:r>
      <w:r w:rsidR="003B24B0" w:rsidRPr="00607CB1">
        <w:rPr>
          <w:color w:val="C00000"/>
          <w:spacing w:val="8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1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не</w:t>
      </w:r>
      <w:r w:rsidR="003B24B0" w:rsidRPr="00607CB1">
        <w:rPr>
          <w:color w:val="C00000"/>
          <w:spacing w:val="8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возлагает</w:t>
      </w:r>
      <w:r w:rsidR="003B24B0" w:rsidRPr="00607CB1">
        <w:rPr>
          <w:color w:val="C00000"/>
          <w:spacing w:val="10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на</w:t>
      </w:r>
      <w:r w:rsidR="003B24B0" w:rsidRPr="00607CB1">
        <w:rPr>
          <w:color w:val="C00000"/>
          <w:spacing w:val="1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них</w:t>
      </w:r>
      <w:r w:rsidR="003B24B0" w:rsidRPr="00607CB1">
        <w:rPr>
          <w:color w:val="C00000"/>
          <w:spacing w:val="9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ответственность</w:t>
      </w:r>
      <w:r w:rsidR="003B24B0" w:rsidRPr="00607CB1">
        <w:rPr>
          <w:color w:val="C00000"/>
          <w:spacing w:val="9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за</w:t>
      </w:r>
      <w:r w:rsidR="003B24B0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поведение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детей в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детском саду;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тон</w:t>
      </w:r>
      <w:r w:rsidR="003B24B0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общения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ровный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дружелюбный,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исключается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повышение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голоса;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уважительное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отношение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к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личности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воспитанника;</w:t>
      </w:r>
    </w:p>
    <w:p w:rsidR="003A491F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умение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заинтересованно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слушать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собеседника</w:t>
      </w:r>
      <w:r w:rsidR="003B24B0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сопереживать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ему;</w:t>
      </w:r>
      <w:r w:rsidRPr="00607CB1">
        <w:rPr>
          <w:color w:val="C00000"/>
          <w:sz w:val="24"/>
          <w:szCs w:val="24"/>
          <w:highlight w:val="yellow"/>
        </w:rPr>
        <w:t xml:space="preserve"> 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spacing w:before="74"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- у</w:t>
      </w:r>
      <w:r w:rsidR="003B24B0" w:rsidRPr="00607CB1">
        <w:rPr>
          <w:color w:val="C00000"/>
          <w:sz w:val="24"/>
          <w:szCs w:val="24"/>
          <w:highlight w:val="yellow"/>
        </w:rPr>
        <w:t>мение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видеть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слышать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воспитанника,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сопереживать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ему;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spacing w:before="1"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уравновешенность</w:t>
      </w:r>
      <w:r w:rsidR="003B24B0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самообладание,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выдержка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отношениях</w:t>
      </w:r>
      <w:r w:rsidR="003B24B0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детьми;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 w:right="684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умение</w:t>
      </w:r>
      <w:r w:rsidR="003B24B0" w:rsidRPr="00607CB1">
        <w:rPr>
          <w:color w:val="C00000"/>
          <w:spacing w:val="48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быстро</w:t>
      </w:r>
      <w:r w:rsidR="003B24B0" w:rsidRPr="00607CB1">
        <w:rPr>
          <w:color w:val="C00000"/>
          <w:spacing w:val="5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49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правильно</w:t>
      </w:r>
      <w:r w:rsidR="003B24B0" w:rsidRPr="00607CB1">
        <w:rPr>
          <w:color w:val="C00000"/>
          <w:spacing w:val="49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оценивать</w:t>
      </w:r>
      <w:r w:rsidR="003B24B0" w:rsidRPr="00607CB1">
        <w:rPr>
          <w:color w:val="C00000"/>
          <w:spacing w:val="50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сложившуюся</w:t>
      </w:r>
      <w:r w:rsidR="003B24B0" w:rsidRPr="00607CB1">
        <w:rPr>
          <w:color w:val="C00000"/>
          <w:spacing w:val="5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обстановку</w:t>
      </w:r>
      <w:r w:rsidR="003B24B0" w:rsidRPr="00607CB1">
        <w:rPr>
          <w:color w:val="C00000"/>
          <w:spacing w:val="49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5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</w:t>
      </w:r>
      <w:r w:rsidR="003B24B0" w:rsidRPr="00607CB1">
        <w:rPr>
          <w:color w:val="C00000"/>
          <w:spacing w:val="50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то</w:t>
      </w:r>
      <w:r w:rsidR="003B24B0" w:rsidRPr="00607CB1">
        <w:rPr>
          <w:color w:val="C00000"/>
          <w:spacing w:val="51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же</w:t>
      </w:r>
      <w:r w:rsidR="003B24B0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время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не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торопиться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выводами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поведении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способностях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воспитанников;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умение</w:t>
      </w:r>
      <w:r w:rsidR="003B24B0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сочетать</w:t>
      </w:r>
      <w:r w:rsidR="003B24B0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мягкий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эмоциональный</w:t>
      </w:r>
      <w:r w:rsidR="003B24B0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деловой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тон</w:t>
      </w:r>
      <w:r w:rsidR="003B24B0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</w:t>
      </w:r>
      <w:r w:rsidR="003B24B0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отношениях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детьми;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умение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сочетать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требовательность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чутким</w:t>
      </w:r>
      <w:r w:rsidR="003B24B0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отношением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к</w:t>
      </w:r>
      <w:r w:rsidR="003B24B0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воспитанникам;</w:t>
      </w:r>
    </w:p>
    <w:p w:rsidR="003B24B0" w:rsidRPr="00607CB1" w:rsidRDefault="003A491F" w:rsidP="003A491F">
      <w:pPr>
        <w:widowControl/>
        <w:tabs>
          <w:tab w:val="left" w:pos="1113"/>
          <w:tab w:val="left" w:pos="1114"/>
        </w:tabs>
        <w:suppressAutoHyphens/>
        <w:autoSpaceDE/>
        <w:autoSpaceDN/>
        <w:ind w:left="111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соответствие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внешнего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вида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статусу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воспитателя</w:t>
      </w:r>
      <w:r w:rsidR="003B24B0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детского</w:t>
      </w:r>
      <w:r w:rsidR="003B24B0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сада;</w:t>
      </w:r>
    </w:p>
    <w:p w:rsidR="003B24B0" w:rsidRPr="00607CB1" w:rsidRDefault="003A491F" w:rsidP="003A491F">
      <w:pPr>
        <w:widowControl/>
        <w:tabs>
          <w:tab w:val="left" w:pos="1182"/>
          <w:tab w:val="left" w:pos="1183"/>
        </w:tabs>
        <w:suppressAutoHyphens/>
        <w:autoSpaceDE/>
        <w:autoSpaceDN/>
        <w:ind w:left="1182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3B24B0" w:rsidRPr="00607CB1">
        <w:rPr>
          <w:color w:val="C00000"/>
          <w:sz w:val="24"/>
          <w:szCs w:val="24"/>
          <w:highlight w:val="yellow"/>
        </w:rPr>
        <w:t>знание</w:t>
      </w:r>
      <w:r w:rsidR="003B24B0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возрастных</w:t>
      </w:r>
      <w:r w:rsidR="003B24B0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</w:t>
      </w:r>
      <w:r w:rsidR="003B24B0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индивидуальных</w:t>
      </w:r>
      <w:r w:rsidR="003B24B0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особенностей</w:t>
      </w:r>
      <w:r w:rsidR="003B24B0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3B24B0" w:rsidRPr="00607CB1">
        <w:rPr>
          <w:color w:val="C00000"/>
          <w:sz w:val="24"/>
          <w:szCs w:val="24"/>
          <w:highlight w:val="yellow"/>
        </w:rPr>
        <w:t>воспитанников.</w:t>
      </w:r>
    </w:p>
    <w:p w:rsidR="003B24B0" w:rsidRPr="00607CB1" w:rsidRDefault="003B24B0" w:rsidP="005042D3">
      <w:pPr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Педагог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имеет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право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следовать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пожеланиями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родителей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только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точки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зрения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возрастной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психологии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педагогики.</w:t>
      </w:r>
    </w:p>
    <w:p w:rsidR="003B24B0" w:rsidRPr="00607CB1" w:rsidRDefault="003B24B0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3A491F" w:rsidRPr="00607CB1" w:rsidRDefault="003A491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3A491F" w:rsidRPr="00607CB1" w:rsidRDefault="003A491F" w:rsidP="005042D3">
      <w:pPr>
        <w:pStyle w:val="a3"/>
        <w:ind w:right="677"/>
        <w:rPr>
          <w:b/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1"/>
        <w:numPr>
          <w:ilvl w:val="2"/>
          <w:numId w:val="11"/>
        </w:numPr>
        <w:tabs>
          <w:tab w:val="left" w:pos="1770"/>
        </w:tabs>
        <w:spacing w:before="1"/>
        <w:ind w:left="392" w:right="680" w:firstLine="56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Условия,</w:t>
      </w:r>
      <w:r w:rsidRPr="00607CB1">
        <w:rPr>
          <w:color w:val="C00000"/>
          <w:spacing w:val="3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обеспечивающие</w:t>
      </w:r>
      <w:r w:rsidRPr="00607CB1">
        <w:rPr>
          <w:color w:val="C00000"/>
          <w:spacing w:val="3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достижение</w:t>
      </w:r>
      <w:r w:rsidRPr="00607CB1">
        <w:rPr>
          <w:color w:val="C00000"/>
          <w:spacing w:val="3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планируемых</w:t>
      </w:r>
      <w:r w:rsidRPr="00607CB1">
        <w:rPr>
          <w:color w:val="C00000"/>
          <w:spacing w:val="3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личностных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результатов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работе с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особыми категориями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</w:p>
    <w:p w:rsidR="00076517" w:rsidRPr="00607CB1" w:rsidRDefault="00076517" w:rsidP="005042D3">
      <w:pPr>
        <w:pStyle w:val="a3"/>
        <w:spacing w:before="10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ind w:right="68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Основными условиями реализации Программы 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 детей с ОВЗ 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pacing w:val="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являются:</w:t>
      </w:r>
    </w:p>
    <w:p w:rsidR="00076517" w:rsidRPr="00607CB1" w:rsidRDefault="003A491F" w:rsidP="003A491F">
      <w:pPr>
        <w:pStyle w:val="a5"/>
        <w:tabs>
          <w:tab w:val="left" w:pos="1114"/>
        </w:tabs>
        <w:spacing w:before="1"/>
        <w:ind w:right="682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полноценное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проживание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ребенком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всех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этапов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детства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(младенческого,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раннего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дошкольного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возраста),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обогащение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(амплификация)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детского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развития;</w:t>
      </w:r>
    </w:p>
    <w:p w:rsidR="00076517" w:rsidRPr="00607CB1" w:rsidRDefault="003A491F" w:rsidP="003A491F">
      <w:pPr>
        <w:pStyle w:val="a5"/>
        <w:tabs>
          <w:tab w:val="left" w:pos="1114"/>
        </w:tabs>
        <w:ind w:right="681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построение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воспитательной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деятельности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учетом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индивидуальных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особенностей</w:t>
      </w:r>
      <w:r w:rsidR="00EE130D"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каждого</w:t>
      </w:r>
      <w:r w:rsidR="00EE130D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ребенка,</w:t>
      </w:r>
      <w:r w:rsidR="00EE130D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при</w:t>
      </w:r>
      <w:r w:rsidR="00EE130D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котором</w:t>
      </w:r>
      <w:r w:rsidR="00EE130D"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сам</w:t>
      </w:r>
      <w:r w:rsidR="00EE130D"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ребенок</w:t>
      </w:r>
      <w:r w:rsidR="00EE130D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становится</w:t>
      </w:r>
      <w:r w:rsidR="00EE130D" w:rsidRPr="00607CB1">
        <w:rPr>
          <w:color w:val="C00000"/>
          <w:spacing w:val="-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активным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субъектом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воспитания;</w:t>
      </w:r>
    </w:p>
    <w:p w:rsidR="00076517" w:rsidRPr="00607CB1" w:rsidRDefault="003A491F" w:rsidP="003A491F">
      <w:pPr>
        <w:pStyle w:val="a5"/>
        <w:tabs>
          <w:tab w:val="left" w:pos="1114"/>
        </w:tabs>
        <w:ind w:right="684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содействие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сотрудничество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взрослых,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признание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полноценным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участником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(субъектом)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образовательных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отношений;</w:t>
      </w:r>
    </w:p>
    <w:p w:rsidR="00076517" w:rsidRPr="00607CB1" w:rsidRDefault="003A491F" w:rsidP="003A491F">
      <w:pPr>
        <w:pStyle w:val="a5"/>
        <w:tabs>
          <w:tab w:val="left" w:pos="1114"/>
        </w:tabs>
        <w:ind w:right="686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формирование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 поддержка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инициативы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различных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видах детской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деятельности;</w:t>
      </w:r>
    </w:p>
    <w:p w:rsidR="00076517" w:rsidRPr="00607CB1" w:rsidRDefault="003A491F" w:rsidP="003A491F">
      <w:pPr>
        <w:pStyle w:val="a5"/>
        <w:tabs>
          <w:tab w:val="left" w:pos="1114"/>
        </w:tabs>
        <w:ind w:right="682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активное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привлечение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ближайшего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социального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окружения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воспитанию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ребенка.</w:t>
      </w:r>
    </w:p>
    <w:p w:rsidR="00076517" w:rsidRPr="00607CB1" w:rsidRDefault="00EE130D" w:rsidP="005042D3">
      <w:pPr>
        <w:ind w:left="959"/>
        <w:jc w:val="both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Задачами</w:t>
      </w:r>
      <w:r w:rsidRPr="00607CB1">
        <w:rPr>
          <w:b/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воспитания</w:t>
      </w:r>
      <w:r w:rsidRPr="00607CB1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детей</w:t>
      </w:r>
      <w:r w:rsidRPr="00607CB1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с</w:t>
      </w:r>
      <w:r w:rsidRPr="00607CB1">
        <w:rPr>
          <w:b/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ОВЗ</w:t>
      </w:r>
      <w:r w:rsidRPr="00607CB1">
        <w:rPr>
          <w:b/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pacing w:val="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являются:</w:t>
      </w:r>
    </w:p>
    <w:p w:rsidR="00076517" w:rsidRPr="00607CB1" w:rsidRDefault="003A491F" w:rsidP="003A491F">
      <w:pPr>
        <w:pStyle w:val="a5"/>
        <w:tabs>
          <w:tab w:val="left" w:pos="1114"/>
        </w:tabs>
        <w:ind w:right="677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формирование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культуры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личности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развитие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социальных,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нравственных,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эстетических,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интеллектуальных,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физических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качеств,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инициативности,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самостоятельности и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ответственности;</w:t>
      </w:r>
    </w:p>
    <w:p w:rsidR="00076517" w:rsidRPr="00607CB1" w:rsidRDefault="003A491F" w:rsidP="003A491F">
      <w:pPr>
        <w:pStyle w:val="a5"/>
        <w:tabs>
          <w:tab w:val="left" w:pos="1114"/>
        </w:tabs>
        <w:ind w:right="674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формирование доброжелательного отношения к детям с ОВЗ и их семьям со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стороны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всех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участников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образовательных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отношений;</w:t>
      </w:r>
    </w:p>
    <w:p w:rsidR="00076517" w:rsidRPr="00607CB1" w:rsidRDefault="003A491F" w:rsidP="003A491F">
      <w:pPr>
        <w:pStyle w:val="a5"/>
        <w:tabs>
          <w:tab w:val="left" w:pos="1114"/>
        </w:tabs>
        <w:ind w:right="680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обеспечение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психолого-педагогической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поддержки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семье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ребенка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особенностями в развитии и содействие повышению уровня педагогической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компетентности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родителей;</w:t>
      </w:r>
    </w:p>
    <w:p w:rsidR="00076517" w:rsidRPr="00607CB1" w:rsidRDefault="003A491F" w:rsidP="003A491F">
      <w:pPr>
        <w:pStyle w:val="a5"/>
        <w:tabs>
          <w:tab w:val="left" w:pos="1114"/>
        </w:tabs>
        <w:ind w:right="677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налаживание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эмоционально-положительного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взаимодействия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окружающими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целях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их успешной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адаптации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интеграции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общество;</w:t>
      </w:r>
    </w:p>
    <w:p w:rsidR="003A491F" w:rsidRPr="00607CB1" w:rsidRDefault="003A491F" w:rsidP="003A491F">
      <w:pPr>
        <w:pStyle w:val="a5"/>
        <w:tabs>
          <w:tab w:val="left" w:pos="1114"/>
        </w:tabs>
        <w:ind w:right="682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расширение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различными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нарушениями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развития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знаний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представлений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окружающем мире;</w:t>
      </w:r>
      <w:r w:rsidRPr="00607CB1">
        <w:rPr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3A491F" w:rsidP="003A491F">
      <w:pPr>
        <w:pStyle w:val="a5"/>
        <w:tabs>
          <w:tab w:val="left" w:pos="1114"/>
        </w:tabs>
        <w:spacing w:before="74"/>
        <w:ind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- в</w:t>
      </w:r>
      <w:r w:rsidR="00EE130D" w:rsidRPr="00607CB1">
        <w:rPr>
          <w:color w:val="C00000"/>
          <w:sz w:val="24"/>
          <w:szCs w:val="24"/>
          <w:highlight w:val="yellow"/>
        </w:rPr>
        <w:t>заимодействие</w:t>
      </w:r>
      <w:r w:rsidR="00EE130D"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семьей</w:t>
      </w:r>
      <w:r w:rsidR="00EE130D"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для</w:t>
      </w:r>
      <w:r w:rsidR="00EE130D"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обеспечения</w:t>
      </w:r>
      <w:r w:rsidR="00EE130D"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полноценного</w:t>
      </w:r>
      <w:r w:rsidR="00EE130D"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развития</w:t>
      </w:r>
      <w:r w:rsidR="00EE130D"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</w:t>
      </w:r>
      <w:r w:rsidR="00EE130D"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</w:t>
      </w:r>
      <w:r w:rsidR="00EE130D"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ОВЗ;</w:t>
      </w:r>
    </w:p>
    <w:p w:rsidR="00076517" w:rsidRPr="00607CB1" w:rsidRDefault="003A491F" w:rsidP="003A491F">
      <w:pPr>
        <w:pStyle w:val="a5"/>
        <w:tabs>
          <w:tab w:val="left" w:pos="1114"/>
        </w:tabs>
        <w:spacing w:before="1"/>
        <w:ind w:right="685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охрана и укрепление физического и психического здоровья детей, в том числе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их эмоционального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благополучия;</w:t>
      </w:r>
    </w:p>
    <w:p w:rsidR="00076517" w:rsidRPr="00607CB1" w:rsidRDefault="003A491F" w:rsidP="003A491F">
      <w:pPr>
        <w:pStyle w:val="a5"/>
        <w:tabs>
          <w:tab w:val="left" w:pos="1114"/>
        </w:tabs>
        <w:ind w:right="673" w:firstLine="0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объединение обучения и воспитания в целостный образовательный процесс на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основе духовно-нравственных и социокультурных ценностей и принятых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обществе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правил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норм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поведения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интересах человека,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семьи,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общества.</w:t>
      </w:r>
    </w:p>
    <w:p w:rsidR="00076517" w:rsidRPr="00607CB1" w:rsidRDefault="00EE130D" w:rsidP="005042D3">
      <w:pPr>
        <w:pStyle w:val="1"/>
        <w:ind w:left="959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Принципы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инклюзивного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образования</w:t>
      </w:r>
    </w:p>
    <w:p w:rsidR="00076517" w:rsidRPr="00607CB1" w:rsidRDefault="003A491F" w:rsidP="003A491F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Ценность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человека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не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зависит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от</w:t>
      </w:r>
      <w:r w:rsidR="00EE130D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его способностей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достижений;</w:t>
      </w:r>
    </w:p>
    <w:p w:rsidR="00076517" w:rsidRPr="00607CB1" w:rsidRDefault="003A491F" w:rsidP="003A491F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Каждый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человек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способен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чувствовать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думать;</w:t>
      </w:r>
    </w:p>
    <w:p w:rsidR="00076517" w:rsidRPr="00607CB1" w:rsidRDefault="003A491F" w:rsidP="003A491F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Каждый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человек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имеет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право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общение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 то,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чтобы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быть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услышанным;</w:t>
      </w:r>
    </w:p>
    <w:p w:rsidR="00076517" w:rsidRPr="00607CB1" w:rsidRDefault="003A491F" w:rsidP="003A491F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Все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люди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нуждаются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друг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друге;</w:t>
      </w:r>
    </w:p>
    <w:p w:rsidR="00076517" w:rsidRPr="00607CB1" w:rsidRDefault="003A491F" w:rsidP="003A491F">
      <w:pPr>
        <w:pStyle w:val="a5"/>
        <w:tabs>
          <w:tab w:val="left" w:pos="1113"/>
          <w:tab w:val="left" w:pos="1114"/>
        </w:tabs>
        <w:ind w:right="681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Подлинное</w:t>
      </w:r>
      <w:r w:rsidR="00EE130D" w:rsidRPr="00607CB1">
        <w:rPr>
          <w:color w:val="C00000"/>
          <w:spacing w:val="3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образование</w:t>
      </w:r>
      <w:r w:rsidR="00EE130D" w:rsidRPr="00607CB1">
        <w:rPr>
          <w:color w:val="C00000"/>
          <w:spacing w:val="3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может</w:t>
      </w:r>
      <w:r w:rsidR="00EE130D" w:rsidRPr="00607CB1">
        <w:rPr>
          <w:color w:val="C00000"/>
          <w:spacing w:val="3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осуществляться</w:t>
      </w:r>
      <w:r w:rsidR="00EE130D" w:rsidRPr="00607CB1">
        <w:rPr>
          <w:color w:val="C00000"/>
          <w:spacing w:val="3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только</w:t>
      </w:r>
      <w:r w:rsidR="00EE130D" w:rsidRPr="00607CB1">
        <w:rPr>
          <w:color w:val="C00000"/>
          <w:spacing w:val="38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3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контексте</w:t>
      </w:r>
      <w:r w:rsidR="00EE130D" w:rsidRPr="00607CB1">
        <w:rPr>
          <w:color w:val="C00000"/>
          <w:spacing w:val="3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реальных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взаимоотношений;</w:t>
      </w:r>
    </w:p>
    <w:p w:rsidR="00076517" w:rsidRPr="00607CB1" w:rsidRDefault="003A491F" w:rsidP="003A491F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Все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люди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нуждаются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поддержке</w:t>
      </w:r>
      <w:r w:rsidR="00EE130D"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и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дружбе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ровесников;</w:t>
      </w:r>
    </w:p>
    <w:p w:rsidR="00076517" w:rsidRPr="00607CB1" w:rsidRDefault="003A491F" w:rsidP="003A491F">
      <w:pPr>
        <w:pStyle w:val="a5"/>
        <w:tabs>
          <w:tab w:val="left" w:pos="1113"/>
          <w:tab w:val="left" w:pos="1114"/>
        </w:tabs>
        <w:ind w:right="679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Для всех детей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достижение прогресса скорее может быть в том, что они могут</w:t>
      </w:r>
      <w:r w:rsidR="00EE130D"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делать,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чем в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том,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что не могут;</w:t>
      </w:r>
    </w:p>
    <w:p w:rsidR="00076517" w:rsidRPr="00607CB1" w:rsidRDefault="003A491F" w:rsidP="003A491F">
      <w:pPr>
        <w:pStyle w:val="a5"/>
        <w:tabs>
          <w:tab w:val="left" w:pos="1113"/>
          <w:tab w:val="left" w:pos="1114"/>
        </w:tabs>
        <w:ind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 xml:space="preserve">- </w:t>
      </w:r>
      <w:r w:rsidR="00EE130D" w:rsidRPr="00607CB1">
        <w:rPr>
          <w:color w:val="C00000"/>
          <w:sz w:val="24"/>
          <w:szCs w:val="24"/>
          <w:highlight w:val="yellow"/>
        </w:rPr>
        <w:t>Разнообразие</w:t>
      </w:r>
      <w:r w:rsidR="00EE130D"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усиливает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все</w:t>
      </w:r>
      <w:r w:rsidR="00EE130D"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стороны</w:t>
      </w:r>
      <w:r w:rsidR="00EE130D"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жизни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человека.</w:t>
      </w:r>
    </w:p>
    <w:p w:rsidR="00076517" w:rsidRPr="00607CB1" w:rsidRDefault="00EE130D" w:rsidP="005042D3">
      <w:pPr>
        <w:pStyle w:val="a3"/>
        <w:ind w:right="678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Инклюзия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(дословно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–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«включение»)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–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готовность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системы принять любого ребенка независимо от его индивидуальных особенностей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(психофизиологических,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социальных,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психологических,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этнокультурных,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национальных,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религиозных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др.)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обеспечить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ему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оптимальную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социальную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ситуацию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развития.</w:t>
      </w:r>
    </w:p>
    <w:p w:rsidR="007C1C16" w:rsidRPr="00607CB1" w:rsidRDefault="00EE130D" w:rsidP="007C1C16">
      <w:pPr>
        <w:pStyle w:val="a3"/>
        <w:ind w:left="959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Инклюзия</w:t>
      </w:r>
      <w:r w:rsidRPr="00607CB1">
        <w:rPr>
          <w:color w:val="C00000"/>
          <w:spacing w:val="10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является  </w:t>
      </w:r>
      <w:r w:rsidRPr="00607CB1">
        <w:rPr>
          <w:color w:val="C00000"/>
          <w:spacing w:val="3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ценностной  </w:t>
      </w:r>
      <w:r w:rsidRPr="00607CB1">
        <w:rPr>
          <w:color w:val="C00000"/>
          <w:spacing w:val="3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основой  </w:t>
      </w:r>
      <w:r w:rsidRPr="00607CB1">
        <w:rPr>
          <w:color w:val="C00000"/>
          <w:spacing w:val="3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уклада  </w:t>
      </w:r>
      <w:r w:rsidRPr="00607CB1">
        <w:rPr>
          <w:color w:val="C00000"/>
          <w:spacing w:val="3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</w:t>
      </w:r>
      <w:r w:rsidR="007C1C16" w:rsidRPr="00607CB1">
        <w:rPr>
          <w:color w:val="C00000"/>
          <w:sz w:val="24"/>
          <w:szCs w:val="24"/>
          <w:highlight w:val="yellow"/>
        </w:rPr>
        <w:t>зни</w:t>
      </w:r>
      <w:r w:rsidR="007C1C16" w:rsidRPr="00607CB1">
        <w:rPr>
          <w:color w:val="C00000"/>
          <w:highlight w:val="yellow"/>
        </w:rPr>
        <w:t xml:space="preserve"> </w:t>
      </w:r>
      <w:r w:rsidR="007C1C16" w:rsidRPr="00607CB1">
        <w:rPr>
          <w:color w:val="C00000"/>
          <w:sz w:val="24"/>
          <w:szCs w:val="24"/>
          <w:highlight w:val="yellow"/>
        </w:rPr>
        <w:t>МБДОУ</w:t>
      </w:r>
    </w:p>
    <w:p w:rsidR="00076517" w:rsidRPr="00607CB1" w:rsidRDefault="00EE130D" w:rsidP="005042D3">
      <w:pPr>
        <w:pStyle w:val="a3"/>
        <w:ind w:right="673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основанием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проектирования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воспитывающей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деятельностей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событий.</w:t>
      </w:r>
    </w:p>
    <w:p w:rsidR="003A491F" w:rsidRPr="00607CB1" w:rsidRDefault="003A491F" w:rsidP="005042D3">
      <w:pPr>
        <w:pStyle w:val="a3"/>
        <w:ind w:right="676"/>
        <w:rPr>
          <w:b/>
          <w:color w:val="C00000"/>
          <w:sz w:val="24"/>
          <w:szCs w:val="24"/>
          <w:highlight w:val="yellow"/>
        </w:rPr>
      </w:pPr>
    </w:p>
    <w:p w:rsidR="00076517" w:rsidRPr="00607CB1" w:rsidRDefault="00EE130D" w:rsidP="005042D3">
      <w:pPr>
        <w:pStyle w:val="a3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lastRenderedPageBreak/>
        <w:t>На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уровне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уклада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жизни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инклюзивное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–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идеальная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норма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для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воспитания,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реализующая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такие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социокультурные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ценности,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забота, принятие, взаимоуважение, взаимопомощь, совместность, сопричастность,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социальная ответственность. Эти ценности должны разделяться всеми участниками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образовательных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отношений в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ДОО.</w:t>
      </w:r>
    </w:p>
    <w:p w:rsidR="00076517" w:rsidRPr="00607CB1" w:rsidRDefault="00EE130D" w:rsidP="005042D3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На уровне воспитывающей среды</w:t>
      </w:r>
      <w:r w:rsidRPr="00607CB1">
        <w:rPr>
          <w:color w:val="C00000"/>
          <w:sz w:val="24"/>
          <w:szCs w:val="24"/>
          <w:highlight w:val="yellow"/>
        </w:rPr>
        <w:t>: ППС строится как максимально доступная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ОВЗ;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событийная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воспитывающая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обеспечивает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возможность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включения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каждого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различные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жизни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сообщества;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рукотворная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воспитывающая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обеспечивает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возможность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демонстрации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уникальности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достижений каждого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ребенка.</w:t>
      </w:r>
    </w:p>
    <w:p w:rsidR="003A491F" w:rsidRPr="00607CB1" w:rsidRDefault="00EE130D" w:rsidP="003A491F">
      <w:pPr>
        <w:pStyle w:val="a3"/>
        <w:ind w:right="679"/>
        <w:rPr>
          <w:b/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На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уровне</w:t>
      </w:r>
      <w:r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b/>
          <w:color w:val="C00000"/>
          <w:sz w:val="24"/>
          <w:szCs w:val="24"/>
          <w:highlight w:val="yellow"/>
        </w:rPr>
        <w:t>общности</w:t>
      </w:r>
      <w:r w:rsidRPr="00607CB1">
        <w:rPr>
          <w:color w:val="C00000"/>
          <w:sz w:val="24"/>
          <w:szCs w:val="24"/>
          <w:highlight w:val="yellow"/>
        </w:rPr>
        <w:t>: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формируются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условия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освоения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ролей,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ответственности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самостоятельности,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сопричастности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реализации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целей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смыслов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сообщества, приобретается опыт развития отношений между детьми, родителями,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воспитателями. Детская и детско-взрослая общность в инклюзивном образовании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развиваются на принципах заботы, взаимоуважения и сотрудничества в совместной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деятельности.</w:t>
      </w:r>
      <w:r w:rsidR="003A491F" w:rsidRPr="00607CB1">
        <w:rPr>
          <w:b/>
          <w:color w:val="C00000"/>
          <w:sz w:val="24"/>
          <w:szCs w:val="24"/>
          <w:highlight w:val="yellow"/>
        </w:rPr>
        <w:t xml:space="preserve"> </w:t>
      </w:r>
    </w:p>
    <w:p w:rsidR="00076517" w:rsidRPr="00607CB1" w:rsidRDefault="003A491F" w:rsidP="005042D3">
      <w:pPr>
        <w:pStyle w:val="a3"/>
        <w:spacing w:before="73"/>
        <w:ind w:right="675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Н</w:t>
      </w:r>
      <w:r w:rsidR="00EE130D" w:rsidRPr="00607CB1">
        <w:rPr>
          <w:b/>
          <w:color w:val="C00000"/>
          <w:sz w:val="24"/>
          <w:szCs w:val="24"/>
          <w:highlight w:val="yellow"/>
        </w:rPr>
        <w:t>а</w:t>
      </w:r>
      <w:r w:rsidR="00EE130D"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b/>
          <w:color w:val="C00000"/>
          <w:sz w:val="24"/>
          <w:szCs w:val="24"/>
          <w:highlight w:val="yellow"/>
        </w:rPr>
        <w:t>уровне</w:t>
      </w:r>
      <w:r w:rsidR="00EE130D" w:rsidRPr="00607CB1">
        <w:rPr>
          <w:b/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b/>
          <w:color w:val="C00000"/>
          <w:sz w:val="24"/>
          <w:szCs w:val="24"/>
          <w:highlight w:val="yellow"/>
        </w:rPr>
        <w:t>деятельностей</w:t>
      </w:r>
      <w:r w:rsidR="00EE130D" w:rsidRPr="00607CB1">
        <w:rPr>
          <w:color w:val="C00000"/>
          <w:sz w:val="24"/>
          <w:szCs w:val="24"/>
          <w:highlight w:val="yellow"/>
        </w:rPr>
        <w:t>: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педагогическое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проектирование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совместной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деятельности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 группах, в малых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группах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детей, в детско-родительских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группах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обеспечивает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условия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освоения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доступных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навыков,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формирует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опыт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работы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в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команде, развивает активность и ответственность каждого ребенка в социальной</w:t>
      </w:r>
      <w:r w:rsidR="00EE130D"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ситуации</w:t>
      </w:r>
      <w:r w:rsidR="00EE130D"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его</w:t>
      </w:r>
      <w:r w:rsidR="00EE130D"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="00EE130D" w:rsidRPr="00607CB1">
        <w:rPr>
          <w:color w:val="C00000"/>
          <w:sz w:val="24"/>
          <w:szCs w:val="24"/>
          <w:highlight w:val="yellow"/>
        </w:rPr>
        <w:t>развития.</w:t>
      </w:r>
    </w:p>
    <w:p w:rsidR="00076517" w:rsidRPr="00607CB1" w:rsidRDefault="00EE130D" w:rsidP="005042D3">
      <w:pPr>
        <w:pStyle w:val="a3"/>
        <w:spacing w:before="1"/>
        <w:ind w:right="678"/>
        <w:rPr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На уровне событий</w:t>
      </w:r>
      <w:r w:rsidRPr="00607CB1">
        <w:rPr>
          <w:color w:val="C00000"/>
          <w:sz w:val="24"/>
          <w:szCs w:val="24"/>
          <w:highlight w:val="yellow"/>
        </w:rPr>
        <w:t>: проектирование педагогами ритмов жизни, праздников 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общих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дел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учетом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специфики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социальной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культурной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ситуации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каждого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ребенка обеспечивает возможность участия каждого в жизни и событиях группы,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формирует личностный опыт, развивает самооценку и уверенность ребенка в своих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силах.</w:t>
      </w:r>
    </w:p>
    <w:p w:rsidR="00076517" w:rsidRDefault="00076517" w:rsidP="005042D3">
      <w:pPr>
        <w:rPr>
          <w:color w:val="C00000"/>
          <w:sz w:val="24"/>
          <w:szCs w:val="24"/>
          <w:highlight w:val="yellow"/>
        </w:rPr>
      </w:pPr>
    </w:p>
    <w:p w:rsidR="00FD0439" w:rsidRDefault="00FD0439" w:rsidP="005042D3">
      <w:pPr>
        <w:rPr>
          <w:color w:val="C00000"/>
          <w:sz w:val="24"/>
          <w:szCs w:val="24"/>
          <w:highlight w:val="yellow"/>
        </w:rPr>
      </w:pPr>
    </w:p>
    <w:p w:rsidR="00FD0439" w:rsidRPr="00607CB1" w:rsidRDefault="00FD0439" w:rsidP="00FD0439">
      <w:pPr>
        <w:pStyle w:val="1"/>
        <w:numPr>
          <w:ilvl w:val="2"/>
          <w:numId w:val="11"/>
        </w:numPr>
        <w:tabs>
          <w:tab w:val="left" w:pos="1661"/>
        </w:tabs>
        <w:spacing w:before="73"/>
        <w:ind w:left="1660" w:hanging="702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Календарный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план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воспитательной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</w:t>
      </w:r>
    </w:p>
    <w:p w:rsidR="00FD0439" w:rsidRPr="00607CB1" w:rsidRDefault="00FD0439" w:rsidP="00FD0439">
      <w:pPr>
        <w:pStyle w:val="a3"/>
        <w:spacing w:before="2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FD0439" w:rsidRPr="00607CB1" w:rsidRDefault="00FD0439" w:rsidP="00FD0439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Календарный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план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строится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направлений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примерного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тематического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плана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программы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МБДОУ. Мероприятия проводятся как для всего детского сада,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внутри групп.</w:t>
      </w:r>
    </w:p>
    <w:p w:rsidR="00FD0439" w:rsidRPr="00607CB1" w:rsidRDefault="00FD0439" w:rsidP="00FD0439">
      <w:pPr>
        <w:pStyle w:val="a3"/>
        <w:ind w:right="674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Мероприятия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всего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детского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сада</w:t>
      </w:r>
      <w:r w:rsidRPr="00607CB1">
        <w:rPr>
          <w:color w:val="C00000"/>
          <w:spacing w:val="-1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разрабатываются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специалистами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(старший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музыкальные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руководители,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инструкторы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физической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культуре,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учителя-логопеды,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учитель-дефектолог).</w:t>
      </w:r>
    </w:p>
    <w:p w:rsidR="00FD0439" w:rsidRPr="00607CB1" w:rsidRDefault="00FD0439" w:rsidP="00FD0439">
      <w:pPr>
        <w:pStyle w:val="a3"/>
        <w:ind w:right="677" w:firstLine="63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Для мероприятий внутри группы воспитатель самостоятельно разрабатывает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конкретные формы реализации воспитательного цикла. В ходе разработки должны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быть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определены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ответственность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активность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субъектов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пространства</w:t>
      </w:r>
    </w:p>
    <w:p w:rsidR="00FD0439" w:rsidRPr="00607CB1" w:rsidRDefault="00FD0439" w:rsidP="00FD0439">
      <w:pPr>
        <w:pStyle w:val="a3"/>
        <w:spacing w:before="1"/>
        <w:ind w:right="67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Каждая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из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тем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повторяется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возрастных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группах,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изменяются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только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содержание, объем познавательного материала, сложность и длительность изучения.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 длительное, систематическое и целенаправленное воздействие на ребенка, так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 воспитание патриотических чувств не ограничивается временными отрезками,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они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могут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возникнуть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после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нескольких,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даже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очень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удачных занятий.</w:t>
      </w:r>
    </w:p>
    <w:p w:rsidR="00FD0439" w:rsidRPr="00607CB1" w:rsidRDefault="00FD0439" w:rsidP="00FD0439">
      <w:pPr>
        <w:pStyle w:val="a3"/>
        <w:spacing w:before="9"/>
        <w:ind w:left="0" w:firstLine="0"/>
        <w:jc w:val="left"/>
        <w:rPr>
          <w:color w:val="C00000"/>
          <w:sz w:val="24"/>
          <w:szCs w:val="24"/>
          <w:highlight w:val="yellow"/>
        </w:rPr>
      </w:pPr>
    </w:p>
    <w:p w:rsidR="00FD0439" w:rsidRPr="00607CB1" w:rsidRDefault="00FD0439" w:rsidP="00FD0439">
      <w:pPr>
        <w:pStyle w:val="1"/>
        <w:ind w:right="746" w:firstLine="566"/>
        <w:jc w:val="both"/>
        <w:rPr>
          <w:color w:val="C00000"/>
          <w:spacing w:val="-67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Примерный календарный план воспитания дошкольников МБДОУ</w:t>
      </w:r>
    </w:p>
    <w:p w:rsidR="00FD0439" w:rsidRPr="00607CB1" w:rsidRDefault="00FD0439" w:rsidP="00FD0439">
      <w:pPr>
        <w:ind w:right="674"/>
        <w:rPr>
          <w:b/>
          <w:color w:val="C00000"/>
          <w:sz w:val="24"/>
          <w:szCs w:val="24"/>
          <w:highlight w:val="yellow"/>
        </w:rPr>
      </w:pPr>
      <w:r w:rsidRPr="00607CB1">
        <w:rPr>
          <w:b/>
          <w:color w:val="C00000"/>
          <w:sz w:val="24"/>
          <w:szCs w:val="24"/>
          <w:highlight w:val="yellow"/>
        </w:rPr>
        <w:t>Приложение</w:t>
      </w:r>
      <w:r w:rsidRPr="00607CB1">
        <w:rPr>
          <w:b/>
          <w:color w:val="C00000"/>
          <w:spacing w:val="-3"/>
          <w:sz w:val="24"/>
          <w:szCs w:val="24"/>
          <w:highlight w:val="yellow"/>
        </w:rPr>
        <w:t xml:space="preserve"> </w:t>
      </w:r>
      <w:r w:rsidR="00A7482B">
        <w:rPr>
          <w:b/>
          <w:color w:val="C00000"/>
          <w:sz w:val="24"/>
          <w:szCs w:val="24"/>
          <w:highlight w:val="yellow"/>
        </w:rPr>
        <w:t>1</w:t>
      </w:r>
    </w:p>
    <w:p w:rsidR="00FD0439" w:rsidRPr="00607CB1" w:rsidRDefault="00FD0439" w:rsidP="00FD0439">
      <w:pPr>
        <w:pStyle w:val="a3"/>
        <w:spacing w:before="11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FD0439" w:rsidRPr="00607CB1" w:rsidRDefault="00FD0439" w:rsidP="00FD0439">
      <w:pPr>
        <w:pStyle w:val="1"/>
        <w:numPr>
          <w:ilvl w:val="1"/>
          <w:numId w:val="18"/>
        </w:numPr>
        <w:tabs>
          <w:tab w:val="left" w:pos="2079"/>
        </w:tabs>
        <w:spacing w:before="73"/>
        <w:ind w:left="2078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Основные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направления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самоанализа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воспитательной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работы.</w:t>
      </w:r>
    </w:p>
    <w:p w:rsidR="00FD0439" w:rsidRPr="00607CB1" w:rsidRDefault="00FD0439" w:rsidP="00FD0439">
      <w:pPr>
        <w:pStyle w:val="a3"/>
        <w:spacing w:before="2"/>
        <w:ind w:left="0" w:firstLine="0"/>
        <w:jc w:val="left"/>
        <w:rPr>
          <w:b/>
          <w:color w:val="C00000"/>
          <w:sz w:val="24"/>
          <w:szCs w:val="24"/>
          <w:highlight w:val="yellow"/>
        </w:rPr>
      </w:pPr>
    </w:p>
    <w:p w:rsidR="00FD0439" w:rsidRPr="00607CB1" w:rsidRDefault="00FD0439" w:rsidP="00FD0439">
      <w:pPr>
        <w:pStyle w:val="a3"/>
        <w:ind w:right="684" w:firstLine="63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pacing w:val="-1"/>
          <w:sz w:val="24"/>
          <w:szCs w:val="24"/>
          <w:highlight w:val="yellow"/>
        </w:rPr>
        <w:t>Самоанализ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организуемой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воспитательной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осуществляется по выбранным детским садом направлениям и проводится с целью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выявления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проблем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дошкольников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последующего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решения.</w:t>
      </w:r>
    </w:p>
    <w:p w:rsidR="00FD0439" w:rsidRPr="00607CB1" w:rsidRDefault="00FD0439" w:rsidP="00FD0439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Самоанализ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осуществляется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ежегодно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силами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организации с привлечением (при необходимости и по самостоятельному решению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администрации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образовательной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организации) внешних экспертов.</w:t>
      </w:r>
    </w:p>
    <w:p w:rsidR="00FD0439" w:rsidRPr="00607CB1" w:rsidRDefault="00FD0439" w:rsidP="00FD0439">
      <w:pPr>
        <w:pStyle w:val="a3"/>
        <w:ind w:right="686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Основными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принципами,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proofErr w:type="gramStart"/>
      <w:r w:rsidRPr="00607CB1">
        <w:rPr>
          <w:color w:val="C00000"/>
          <w:sz w:val="24"/>
          <w:szCs w:val="24"/>
          <w:highlight w:val="yellow"/>
        </w:rPr>
        <w:t>осуществляется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самоанализ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воспитательной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 в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МБ</w:t>
      </w:r>
      <w:r w:rsidRPr="00607CB1">
        <w:rPr>
          <w:color w:val="C00000"/>
          <w:sz w:val="24"/>
          <w:szCs w:val="24"/>
          <w:highlight w:val="yellow"/>
        </w:rPr>
        <w:t>ДОУ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являются</w:t>
      </w:r>
      <w:proofErr w:type="gramEnd"/>
      <w:r w:rsidRPr="00607CB1">
        <w:rPr>
          <w:color w:val="C00000"/>
          <w:sz w:val="24"/>
          <w:szCs w:val="24"/>
          <w:highlight w:val="yellow"/>
        </w:rPr>
        <w:t>:</w:t>
      </w:r>
    </w:p>
    <w:p w:rsidR="00FD0439" w:rsidRPr="00607CB1" w:rsidRDefault="00FD0439" w:rsidP="00FD0439">
      <w:pPr>
        <w:pStyle w:val="a5"/>
        <w:numPr>
          <w:ilvl w:val="0"/>
          <w:numId w:val="4"/>
        </w:numPr>
        <w:tabs>
          <w:tab w:val="left" w:pos="1680"/>
        </w:tabs>
        <w:ind w:right="675"/>
        <w:jc w:val="both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принцип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гуманистической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направленности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осуществляемого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анализа,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ориентирующий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экспертов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уважительное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proofErr w:type="gramStart"/>
      <w:r w:rsidRPr="00607CB1">
        <w:rPr>
          <w:color w:val="C00000"/>
          <w:sz w:val="24"/>
          <w:szCs w:val="24"/>
          <w:highlight w:val="yellow"/>
        </w:rPr>
        <w:t>отношение</w:t>
      </w:r>
      <w:proofErr w:type="gramEnd"/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воспитанникам,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педагогам,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реализующим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воспитательный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процесс;</w:t>
      </w:r>
    </w:p>
    <w:p w:rsidR="00FD0439" w:rsidRPr="00607CB1" w:rsidRDefault="00FD0439" w:rsidP="00FD0439">
      <w:pPr>
        <w:pStyle w:val="a5"/>
        <w:numPr>
          <w:ilvl w:val="0"/>
          <w:numId w:val="4"/>
        </w:numPr>
        <w:tabs>
          <w:tab w:val="left" w:pos="1680"/>
        </w:tabs>
        <w:ind w:right="676"/>
        <w:jc w:val="both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принцип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приоритета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анализа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сущностных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сторон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ориентирующий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экспертов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изучение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количественных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показателей,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качественных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–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таких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содержание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разнообразие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деятельности, характер общения и отношений между воспитанниками 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педагогами;</w:t>
      </w:r>
    </w:p>
    <w:p w:rsidR="00FD0439" w:rsidRPr="00607CB1" w:rsidRDefault="00FD0439" w:rsidP="00FD0439">
      <w:pPr>
        <w:pStyle w:val="a5"/>
        <w:numPr>
          <w:ilvl w:val="0"/>
          <w:numId w:val="4"/>
        </w:numPr>
        <w:tabs>
          <w:tab w:val="left" w:pos="1680"/>
        </w:tabs>
        <w:ind w:right="674"/>
        <w:jc w:val="both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принцип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развивающего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характера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осуществляемого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анализа,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ориентирующий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экспертов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использование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его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результатов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для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совершенствования воспитательной деятельности педагогов: грамотной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постановки ими цели и задач воспитания, умелого планирования своей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воспитательной работы, адекватного подбора видов, форм и содержания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 совместной с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детьми деятельности;</w:t>
      </w:r>
    </w:p>
    <w:p w:rsidR="00FD0439" w:rsidRPr="00607CB1" w:rsidRDefault="00FD0439" w:rsidP="00FD0439">
      <w:pPr>
        <w:pStyle w:val="a5"/>
        <w:numPr>
          <w:ilvl w:val="0"/>
          <w:numId w:val="4"/>
        </w:numPr>
        <w:tabs>
          <w:tab w:val="left" w:pos="1680"/>
        </w:tabs>
        <w:ind w:right="676"/>
        <w:jc w:val="both"/>
        <w:rPr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принцип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разделенной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ответственности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результаты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 воспитанников, ориентирующий экспертов на понимание того,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что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личностное</w:t>
      </w:r>
      <w:r w:rsidRPr="00607CB1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развитие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–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результат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как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социального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воспитания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(в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котором</w:t>
      </w:r>
      <w:r w:rsidRPr="00607CB1">
        <w:rPr>
          <w:color w:val="C00000"/>
          <w:spacing w:val="-1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детский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сад</w:t>
      </w:r>
      <w:r w:rsidRPr="00607CB1">
        <w:rPr>
          <w:color w:val="C00000"/>
          <w:spacing w:val="-10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участвует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наряду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семьей</w:t>
      </w:r>
      <w:r w:rsidRPr="00607CB1">
        <w:rPr>
          <w:color w:val="C00000"/>
          <w:spacing w:val="-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другими</w:t>
      </w:r>
      <w:r w:rsidRPr="00607CB1">
        <w:rPr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социальными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институтами),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так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стихийной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социализации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саморазвития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детей.</w:t>
      </w:r>
    </w:p>
    <w:p w:rsidR="00FD0439" w:rsidRPr="00607CB1" w:rsidRDefault="00FD0439" w:rsidP="00FD0439">
      <w:pPr>
        <w:pStyle w:val="a3"/>
        <w:ind w:right="681"/>
        <w:rPr>
          <w:color w:val="C00000"/>
          <w:sz w:val="24"/>
          <w:szCs w:val="24"/>
          <w:highlight w:val="yellow"/>
        </w:rPr>
      </w:pPr>
    </w:p>
    <w:p w:rsidR="00FD0439" w:rsidRPr="00607CB1" w:rsidRDefault="00FD0439" w:rsidP="00FD0439">
      <w:pPr>
        <w:pStyle w:val="a3"/>
        <w:ind w:right="68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Направления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анализа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зависят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анализируемых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объектов.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Основными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объектами анализа организуемого в МБДОУ воспитательного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процесса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являются:</w:t>
      </w:r>
    </w:p>
    <w:p w:rsidR="00FD0439" w:rsidRPr="00607CB1" w:rsidRDefault="00FD0439" w:rsidP="00FD0439">
      <w:pPr>
        <w:pStyle w:val="a5"/>
        <w:numPr>
          <w:ilvl w:val="0"/>
          <w:numId w:val="3"/>
        </w:numPr>
        <w:tabs>
          <w:tab w:val="left" w:pos="1241"/>
        </w:tabs>
        <w:ind w:hanging="282"/>
        <w:jc w:val="both"/>
        <w:rPr>
          <w:i/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Результаты</w:t>
      </w:r>
      <w:r w:rsidRPr="00607CB1">
        <w:rPr>
          <w:i/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воспитания,</w:t>
      </w:r>
      <w:r w:rsidRPr="00607CB1">
        <w:rPr>
          <w:i/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социализации</w:t>
      </w:r>
      <w:r w:rsidRPr="00607CB1">
        <w:rPr>
          <w:i/>
          <w:color w:val="C00000"/>
          <w:spacing w:val="-7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и</w:t>
      </w:r>
      <w:r w:rsidRPr="00607CB1">
        <w:rPr>
          <w:i/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саморазвития</w:t>
      </w:r>
      <w:r w:rsidRPr="00607CB1">
        <w:rPr>
          <w:i/>
          <w:color w:val="C00000"/>
          <w:spacing w:val="-8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дошкольников.</w:t>
      </w:r>
    </w:p>
    <w:p w:rsidR="00FD0439" w:rsidRPr="00607CB1" w:rsidRDefault="00FD0439" w:rsidP="00FD0439">
      <w:pPr>
        <w:pStyle w:val="a3"/>
        <w:ind w:right="684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Критерием,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основе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осуществляется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данный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анализ,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динамика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личностного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дошкольников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каждой группы.</w:t>
      </w:r>
    </w:p>
    <w:p w:rsidR="00FD0439" w:rsidRPr="00607CB1" w:rsidRDefault="00FD0439" w:rsidP="00FD0439">
      <w:pPr>
        <w:pStyle w:val="a3"/>
        <w:ind w:right="682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Осуществляется анализ воспитателями совместно со старшим воспитателем с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последующим обсуждением его результатов на заседании педагогического совета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ДОУ.</w:t>
      </w:r>
    </w:p>
    <w:p w:rsidR="00FD0439" w:rsidRPr="00607CB1" w:rsidRDefault="00FD0439" w:rsidP="00FD0439">
      <w:pPr>
        <w:pStyle w:val="a3"/>
        <w:ind w:right="688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Способом получения информации о результатах воспитания, социализации 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саморазвития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дошкольников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педагогическое наблюдение. </w:t>
      </w:r>
    </w:p>
    <w:p w:rsidR="00FD0439" w:rsidRPr="00607CB1" w:rsidRDefault="00FD0439" w:rsidP="00FD0439">
      <w:pPr>
        <w:pStyle w:val="a3"/>
        <w:spacing w:before="73"/>
        <w:ind w:left="959" w:firstLine="0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Внимание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педагогов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сосредотачивается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следующих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вопросах:</w:t>
      </w:r>
    </w:p>
    <w:p w:rsidR="00FD0439" w:rsidRPr="00607CB1" w:rsidRDefault="00FD0439" w:rsidP="00FD0439">
      <w:pPr>
        <w:pStyle w:val="a5"/>
        <w:numPr>
          <w:ilvl w:val="0"/>
          <w:numId w:val="2"/>
        </w:numPr>
        <w:tabs>
          <w:tab w:val="left" w:pos="1680"/>
        </w:tabs>
        <w:spacing w:before="1"/>
        <w:ind w:right="681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какие,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прежде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существовавшие,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проблемы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личностного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развития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дошкольников удалось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решить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минувший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учебный год;</w:t>
      </w:r>
    </w:p>
    <w:p w:rsidR="00FD0439" w:rsidRPr="00607CB1" w:rsidRDefault="00FD0439" w:rsidP="00FD0439">
      <w:pPr>
        <w:pStyle w:val="a5"/>
        <w:numPr>
          <w:ilvl w:val="0"/>
          <w:numId w:val="2"/>
        </w:numPr>
        <w:tabs>
          <w:tab w:val="left" w:pos="1680"/>
        </w:tabs>
        <w:ind w:hanging="361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какие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проблемы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решить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не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удалось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почему;</w:t>
      </w:r>
    </w:p>
    <w:p w:rsidR="00FD0439" w:rsidRPr="00607CB1" w:rsidRDefault="00FD0439" w:rsidP="00FD0439">
      <w:pPr>
        <w:pStyle w:val="a5"/>
        <w:numPr>
          <w:ilvl w:val="0"/>
          <w:numId w:val="2"/>
        </w:numPr>
        <w:tabs>
          <w:tab w:val="left" w:pos="1680"/>
        </w:tabs>
        <w:ind w:right="683"/>
        <w:jc w:val="both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какие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новые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проблемы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появились,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над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чем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далее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предстоит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работать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педагогическому коллективу.</w:t>
      </w:r>
    </w:p>
    <w:p w:rsidR="00FD0439" w:rsidRPr="00607CB1" w:rsidRDefault="00FD0439" w:rsidP="00FD0439">
      <w:pPr>
        <w:pStyle w:val="a5"/>
        <w:numPr>
          <w:ilvl w:val="0"/>
          <w:numId w:val="3"/>
        </w:numPr>
        <w:tabs>
          <w:tab w:val="left" w:pos="1723"/>
        </w:tabs>
        <w:ind w:left="1319" w:right="681" w:firstLine="0"/>
        <w:jc w:val="both"/>
        <w:rPr>
          <w:i/>
          <w:color w:val="C00000"/>
          <w:sz w:val="24"/>
          <w:szCs w:val="24"/>
          <w:highlight w:val="yellow"/>
        </w:rPr>
      </w:pPr>
      <w:r w:rsidRPr="00607CB1">
        <w:rPr>
          <w:i/>
          <w:color w:val="C00000"/>
          <w:sz w:val="24"/>
          <w:szCs w:val="24"/>
          <w:highlight w:val="yellow"/>
        </w:rPr>
        <w:t>Состояние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организуемой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в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МБДОУ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совместной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деятельности детей</w:t>
      </w:r>
      <w:r w:rsidRPr="00607CB1">
        <w:rPr>
          <w:i/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i/>
          <w:color w:val="C00000"/>
          <w:sz w:val="24"/>
          <w:szCs w:val="24"/>
          <w:highlight w:val="yellow"/>
        </w:rPr>
        <w:t>и взрослых.</w:t>
      </w:r>
    </w:p>
    <w:p w:rsidR="00FD0439" w:rsidRPr="00607CB1" w:rsidRDefault="00FD0439" w:rsidP="00FD0439">
      <w:pPr>
        <w:pStyle w:val="a3"/>
        <w:ind w:right="683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pacing w:val="-1"/>
          <w:sz w:val="24"/>
          <w:szCs w:val="24"/>
          <w:highlight w:val="yellow"/>
        </w:rPr>
        <w:t>Критерием,</w:t>
      </w:r>
      <w:r w:rsidRPr="00607CB1">
        <w:rPr>
          <w:color w:val="C00000"/>
          <w:spacing w:val="-21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на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основе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которого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осуществляется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данный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анализ,</w:t>
      </w:r>
      <w:r w:rsidRPr="00607CB1">
        <w:rPr>
          <w:color w:val="C00000"/>
          <w:spacing w:val="-1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является</w:t>
      </w:r>
      <w:r w:rsidRPr="00607CB1">
        <w:rPr>
          <w:color w:val="C00000"/>
          <w:spacing w:val="-19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наличие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 МБДОУ интересной, событийно насыщенной и личностно развивающей совместной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 взрослых.</w:t>
      </w:r>
    </w:p>
    <w:p w:rsidR="00FD0439" w:rsidRPr="00607CB1" w:rsidRDefault="00FD0439" w:rsidP="00FD0439">
      <w:pPr>
        <w:pStyle w:val="a3"/>
        <w:ind w:right="682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Осуществляется анализ старшим воспитателем, специалистами и родителями,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хорошо знакомыми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деятельностью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МБДОУ.</w:t>
      </w:r>
    </w:p>
    <w:p w:rsidR="00FD0439" w:rsidRPr="00607CB1" w:rsidRDefault="00FD0439" w:rsidP="00FD0439">
      <w:pPr>
        <w:pStyle w:val="a3"/>
        <w:ind w:right="677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Способами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получения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информации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состоянии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организуемой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МБ</w:t>
      </w:r>
      <w:r w:rsidRPr="00607CB1">
        <w:rPr>
          <w:color w:val="C00000"/>
          <w:sz w:val="24"/>
          <w:szCs w:val="24"/>
          <w:highlight w:val="yellow"/>
        </w:rPr>
        <w:t>ДОУ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совместной деятельности детей и взрослых могут быть беседы с воспитанниками и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их родителями, педагогами, при необходимости – их анкетирование. Полученные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результаты</w:t>
      </w:r>
      <w:r w:rsidRPr="00607CB1">
        <w:rPr>
          <w:color w:val="C00000"/>
          <w:spacing w:val="5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обсуждаются</w:t>
      </w:r>
      <w:r w:rsidRPr="00607CB1">
        <w:rPr>
          <w:color w:val="C00000"/>
          <w:spacing w:val="5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5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заседании</w:t>
      </w:r>
      <w:r w:rsidRPr="00607CB1">
        <w:rPr>
          <w:color w:val="C00000"/>
          <w:spacing w:val="5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педагогического</w:t>
      </w:r>
      <w:r w:rsidRPr="00607CB1">
        <w:rPr>
          <w:color w:val="C00000"/>
          <w:spacing w:val="5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совета</w:t>
      </w:r>
      <w:r w:rsidRPr="00607CB1">
        <w:rPr>
          <w:color w:val="C00000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МБДОУ.</w:t>
      </w:r>
    </w:p>
    <w:p w:rsidR="00FD0439" w:rsidRPr="00607CB1" w:rsidRDefault="00FD0439" w:rsidP="00FD0439">
      <w:pPr>
        <w:pStyle w:val="a3"/>
        <w:ind w:left="959" w:firstLine="0"/>
        <w:jc w:val="left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lastRenderedPageBreak/>
        <w:t>Внимание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при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этом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сосредотачивается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вопросах,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связанных </w:t>
      </w:r>
      <w:proofErr w:type="gramStart"/>
      <w:r w:rsidRPr="00607CB1">
        <w:rPr>
          <w:color w:val="C00000"/>
          <w:sz w:val="24"/>
          <w:szCs w:val="24"/>
          <w:highlight w:val="yellow"/>
        </w:rPr>
        <w:t>с</w:t>
      </w:r>
      <w:proofErr w:type="gramEnd"/>
      <w:r w:rsidRPr="00607CB1">
        <w:rPr>
          <w:color w:val="C00000"/>
          <w:sz w:val="24"/>
          <w:szCs w:val="24"/>
          <w:highlight w:val="yellow"/>
        </w:rPr>
        <w:t>:</w:t>
      </w:r>
    </w:p>
    <w:p w:rsidR="00FD0439" w:rsidRPr="00607CB1" w:rsidRDefault="00FD0439" w:rsidP="00FD0439">
      <w:pPr>
        <w:pStyle w:val="a5"/>
        <w:numPr>
          <w:ilvl w:val="0"/>
          <w:numId w:val="1"/>
        </w:numPr>
        <w:tabs>
          <w:tab w:val="left" w:pos="1679"/>
          <w:tab w:val="left" w:pos="1680"/>
        </w:tabs>
        <w:spacing w:before="1"/>
        <w:ind w:hanging="36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качеством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проводимых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общих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ключевых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дел;</w:t>
      </w:r>
    </w:p>
    <w:p w:rsidR="00FD0439" w:rsidRPr="00607CB1" w:rsidRDefault="00FD0439" w:rsidP="00FD0439">
      <w:pPr>
        <w:pStyle w:val="a5"/>
        <w:numPr>
          <w:ilvl w:val="0"/>
          <w:numId w:val="1"/>
        </w:numPr>
        <w:tabs>
          <w:tab w:val="left" w:pos="1679"/>
          <w:tab w:val="left" w:pos="1680"/>
        </w:tabs>
        <w:ind w:hanging="36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качеством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совместной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деятельности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воспитателей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детей;</w:t>
      </w:r>
    </w:p>
    <w:p w:rsidR="00FD0439" w:rsidRPr="00607CB1" w:rsidRDefault="00FD0439" w:rsidP="00FD0439">
      <w:pPr>
        <w:pStyle w:val="a5"/>
        <w:numPr>
          <w:ilvl w:val="0"/>
          <w:numId w:val="1"/>
        </w:numPr>
        <w:tabs>
          <w:tab w:val="left" w:pos="1679"/>
          <w:tab w:val="left" w:pos="1680"/>
        </w:tabs>
        <w:ind w:hanging="36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качеством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реализации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личностно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развивающего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потенциала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НОД;</w:t>
      </w:r>
    </w:p>
    <w:p w:rsidR="00FD0439" w:rsidRPr="00607CB1" w:rsidRDefault="00FD0439" w:rsidP="00FD0439">
      <w:pPr>
        <w:pStyle w:val="a5"/>
        <w:numPr>
          <w:ilvl w:val="0"/>
          <w:numId w:val="1"/>
        </w:numPr>
        <w:tabs>
          <w:tab w:val="left" w:pos="1679"/>
          <w:tab w:val="left" w:pos="1680"/>
        </w:tabs>
        <w:spacing w:before="1"/>
        <w:ind w:hanging="36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качеством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проводимых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МБ</w:t>
      </w:r>
      <w:r w:rsidRPr="00607CB1">
        <w:rPr>
          <w:color w:val="C00000"/>
          <w:sz w:val="24"/>
          <w:szCs w:val="24"/>
          <w:highlight w:val="yellow"/>
        </w:rPr>
        <w:t>ДОУ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экскурсий,</w:t>
      </w:r>
      <w:r w:rsidRPr="00607CB1">
        <w:rPr>
          <w:color w:val="C00000"/>
          <w:spacing w:val="-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проектов;</w:t>
      </w:r>
    </w:p>
    <w:p w:rsidR="00FD0439" w:rsidRPr="00607CB1" w:rsidRDefault="00FD0439" w:rsidP="00FD0439">
      <w:pPr>
        <w:pStyle w:val="a5"/>
        <w:numPr>
          <w:ilvl w:val="0"/>
          <w:numId w:val="1"/>
        </w:numPr>
        <w:tabs>
          <w:tab w:val="left" w:pos="1679"/>
          <w:tab w:val="left" w:pos="1680"/>
        </w:tabs>
        <w:ind w:right="679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качеством организации</w:t>
      </w:r>
      <w:r w:rsidRPr="00607CB1">
        <w:rPr>
          <w:color w:val="C00000"/>
          <w:spacing w:val="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развивающей</w:t>
      </w:r>
      <w:r w:rsidRPr="00607CB1">
        <w:rPr>
          <w:color w:val="C00000"/>
          <w:spacing w:val="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предметно-пространственной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среды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каждой возрастной группы;</w:t>
      </w:r>
    </w:p>
    <w:p w:rsidR="00FD0439" w:rsidRPr="00607CB1" w:rsidRDefault="00FD0439" w:rsidP="00FD0439">
      <w:pPr>
        <w:pStyle w:val="a5"/>
        <w:numPr>
          <w:ilvl w:val="0"/>
          <w:numId w:val="1"/>
        </w:numPr>
        <w:tabs>
          <w:tab w:val="left" w:pos="1679"/>
          <w:tab w:val="left" w:pos="1680"/>
          <w:tab w:val="left" w:pos="3159"/>
          <w:tab w:val="left" w:pos="5323"/>
          <w:tab w:val="left" w:pos="6622"/>
          <w:tab w:val="left" w:pos="7147"/>
          <w:tab w:val="left" w:pos="7545"/>
          <w:tab w:val="left" w:pos="9488"/>
          <w:tab w:val="left" w:pos="9895"/>
        </w:tabs>
        <w:ind w:right="682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качеством</w:t>
      </w:r>
      <w:r w:rsidRPr="00607CB1">
        <w:rPr>
          <w:color w:val="C00000"/>
          <w:sz w:val="24"/>
          <w:szCs w:val="24"/>
          <w:highlight w:val="yellow"/>
        </w:rPr>
        <w:tab/>
        <w:t>взаимодействия</w:t>
      </w:r>
      <w:r w:rsidRPr="00607CB1">
        <w:rPr>
          <w:color w:val="C00000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 xml:space="preserve">МБДОУ и </w:t>
      </w:r>
      <w:r w:rsidRPr="00607CB1">
        <w:rPr>
          <w:color w:val="C00000"/>
          <w:spacing w:val="-1"/>
          <w:sz w:val="24"/>
          <w:szCs w:val="24"/>
          <w:highlight w:val="yellow"/>
        </w:rPr>
        <w:t>семей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воспитанников,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социальных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партнеров.</w:t>
      </w:r>
    </w:p>
    <w:p w:rsidR="00FD0439" w:rsidRPr="00607CB1" w:rsidRDefault="00FD0439" w:rsidP="00FD0439">
      <w:pPr>
        <w:pStyle w:val="a5"/>
        <w:numPr>
          <w:ilvl w:val="0"/>
          <w:numId w:val="1"/>
        </w:numPr>
        <w:tabs>
          <w:tab w:val="left" w:pos="1679"/>
          <w:tab w:val="left" w:pos="1680"/>
        </w:tabs>
        <w:ind w:hanging="361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качеством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интерактивных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занятий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МБ</w:t>
      </w:r>
      <w:r w:rsidRPr="00607CB1">
        <w:rPr>
          <w:color w:val="C00000"/>
          <w:sz w:val="24"/>
          <w:szCs w:val="24"/>
          <w:highlight w:val="yellow"/>
        </w:rPr>
        <w:t>ДОУ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(при</w:t>
      </w:r>
      <w:r w:rsidRPr="00607CB1">
        <w:rPr>
          <w:color w:val="C00000"/>
          <w:spacing w:val="-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наличии);</w:t>
      </w:r>
    </w:p>
    <w:p w:rsidR="00FD0439" w:rsidRPr="00607CB1" w:rsidRDefault="00FD0439" w:rsidP="00FD0439">
      <w:pPr>
        <w:pStyle w:val="a5"/>
        <w:numPr>
          <w:ilvl w:val="0"/>
          <w:numId w:val="1"/>
        </w:numPr>
        <w:tabs>
          <w:tab w:val="left" w:pos="1679"/>
          <w:tab w:val="left" w:pos="1680"/>
          <w:tab w:val="left" w:pos="3116"/>
          <w:tab w:val="left" w:pos="4993"/>
          <w:tab w:val="left" w:pos="5338"/>
          <w:tab w:val="left" w:pos="6144"/>
          <w:tab w:val="left" w:pos="7955"/>
          <w:tab w:val="left" w:pos="8461"/>
        </w:tabs>
        <w:ind w:right="677"/>
        <w:rPr>
          <w:color w:val="C00000"/>
          <w:sz w:val="24"/>
          <w:szCs w:val="24"/>
          <w:highlight w:val="yellow"/>
        </w:rPr>
      </w:pPr>
      <w:r w:rsidRPr="00607CB1">
        <w:rPr>
          <w:color w:val="C00000"/>
          <w:sz w:val="24"/>
          <w:szCs w:val="24"/>
          <w:highlight w:val="yellow"/>
        </w:rPr>
        <w:t>качеством организуемой</w:t>
      </w:r>
      <w:r w:rsidRPr="00607CB1">
        <w:rPr>
          <w:color w:val="C00000"/>
          <w:sz w:val="24"/>
          <w:szCs w:val="24"/>
          <w:highlight w:val="yellow"/>
        </w:rPr>
        <w:tab/>
        <w:t>в</w:t>
      </w:r>
      <w:r w:rsidRPr="00607CB1">
        <w:rPr>
          <w:color w:val="C00000"/>
          <w:sz w:val="24"/>
          <w:szCs w:val="24"/>
          <w:highlight w:val="yellow"/>
        </w:rPr>
        <w:tab/>
        <w:t>МБДОУ деятельности</w:t>
      </w:r>
      <w:r w:rsidRPr="00607CB1">
        <w:rPr>
          <w:color w:val="C00000"/>
          <w:sz w:val="24"/>
          <w:szCs w:val="24"/>
          <w:highlight w:val="yellow"/>
        </w:rPr>
        <w:tab/>
        <w:t>по</w:t>
      </w:r>
      <w:r w:rsidRPr="00607CB1">
        <w:rPr>
          <w:color w:val="C00000"/>
          <w:sz w:val="24"/>
          <w:szCs w:val="24"/>
          <w:highlight w:val="yellow"/>
        </w:rPr>
        <w:tab/>
        <w:t>дополнительному</w:t>
      </w:r>
      <w:r w:rsidRPr="00607CB1">
        <w:rPr>
          <w:color w:val="C00000"/>
          <w:spacing w:val="-6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образованию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(при наличии).</w:t>
      </w:r>
    </w:p>
    <w:p w:rsidR="00FD0439" w:rsidRDefault="00FD0439" w:rsidP="00FD0439">
      <w:pPr>
        <w:pStyle w:val="a3"/>
        <w:ind w:right="678"/>
        <w:rPr>
          <w:color w:val="C00000"/>
          <w:sz w:val="24"/>
          <w:szCs w:val="24"/>
        </w:rPr>
      </w:pPr>
      <w:r w:rsidRPr="00607CB1">
        <w:rPr>
          <w:color w:val="C00000"/>
          <w:spacing w:val="-1"/>
          <w:sz w:val="24"/>
          <w:szCs w:val="24"/>
          <w:highlight w:val="yellow"/>
        </w:rPr>
        <w:t>Итогом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самоанализа</w:t>
      </w:r>
      <w:r w:rsidRPr="00607CB1">
        <w:rPr>
          <w:color w:val="C00000"/>
          <w:spacing w:val="-20"/>
          <w:sz w:val="24"/>
          <w:szCs w:val="24"/>
          <w:highlight w:val="yellow"/>
        </w:rPr>
        <w:t xml:space="preserve"> </w:t>
      </w:r>
      <w:r w:rsidRPr="00607CB1">
        <w:rPr>
          <w:color w:val="C00000"/>
          <w:spacing w:val="-1"/>
          <w:sz w:val="24"/>
          <w:szCs w:val="24"/>
          <w:highlight w:val="yellow"/>
        </w:rPr>
        <w:t>организуемой</w:t>
      </w:r>
      <w:r w:rsidRPr="00607CB1">
        <w:rPr>
          <w:color w:val="C00000"/>
          <w:spacing w:val="-16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</w:t>
      </w:r>
      <w:r w:rsidRPr="00607CB1">
        <w:rPr>
          <w:color w:val="C00000"/>
          <w:spacing w:val="-17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МБДОУ</w:t>
      </w:r>
      <w:r w:rsidRPr="00607CB1">
        <w:rPr>
          <w:color w:val="C00000"/>
          <w:spacing w:val="-15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воспитательной</w:t>
      </w:r>
      <w:r w:rsidRPr="00607CB1">
        <w:rPr>
          <w:color w:val="C00000"/>
          <w:spacing w:val="-68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 являются положительные результаты, перечень выявленных проблем, над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которыми предстоит работать педагогическому коллективу и проект направленных</w:t>
      </w:r>
      <w:r w:rsidRPr="00607CB1">
        <w:rPr>
          <w:color w:val="C00000"/>
          <w:spacing w:val="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на</w:t>
      </w:r>
      <w:r w:rsidRPr="00607CB1">
        <w:rPr>
          <w:color w:val="C00000"/>
          <w:spacing w:val="-1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это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управленческих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решений,</w:t>
      </w:r>
      <w:r w:rsidRPr="00607CB1">
        <w:rPr>
          <w:color w:val="C00000"/>
          <w:spacing w:val="-2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точки роста</w:t>
      </w:r>
      <w:r w:rsidRPr="00607CB1">
        <w:rPr>
          <w:color w:val="C00000"/>
          <w:spacing w:val="-4"/>
          <w:sz w:val="24"/>
          <w:szCs w:val="24"/>
          <w:highlight w:val="yellow"/>
        </w:rPr>
        <w:t xml:space="preserve"> </w:t>
      </w:r>
      <w:r w:rsidRPr="00607CB1">
        <w:rPr>
          <w:color w:val="C00000"/>
          <w:sz w:val="24"/>
          <w:szCs w:val="24"/>
          <w:highlight w:val="yellow"/>
        </w:rPr>
        <w:t>работы коллектива</w:t>
      </w:r>
      <w:r w:rsidRPr="00607CB1">
        <w:rPr>
          <w:color w:val="C00000"/>
          <w:spacing w:val="-3"/>
          <w:sz w:val="24"/>
          <w:szCs w:val="24"/>
          <w:highlight w:val="yellow"/>
        </w:rPr>
        <w:t xml:space="preserve"> МБ</w:t>
      </w:r>
      <w:r w:rsidRPr="00607CB1">
        <w:rPr>
          <w:color w:val="C00000"/>
          <w:sz w:val="24"/>
          <w:szCs w:val="24"/>
          <w:highlight w:val="yellow"/>
        </w:rPr>
        <w:t>ДОУ.</w:t>
      </w:r>
    </w:p>
    <w:p w:rsidR="00FD0439" w:rsidRDefault="00FD0439" w:rsidP="00FD0439">
      <w:pPr>
        <w:pStyle w:val="a3"/>
        <w:ind w:right="678"/>
        <w:rPr>
          <w:color w:val="C00000"/>
          <w:sz w:val="24"/>
          <w:szCs w:val="24"/>
        </w:rPr>
      </w:pPr>
    </w:p>
    <w:p w:rsidR="00FD0439" w:rsidRPr="00607CB1" w:rsidRDefault="00FD0439" w:rsidP="005042D3">
      <w:pPr>
        <w:rPr>
          <w:color w:val="C00000"/>
          <w:sz w:val="24"/>
          <w:szCs w:val="24"/>
          <w:highlight w:val="yellow"/>
        </w:rPr>
        <w:sectPr w:rsidR="00FD0439" w:rsidRPr="00607CB1">
          <w:pgSz w:w="12240" w:h="15840"/>
          <w:pgMar w:top="1060" w:right="220" w:bottom="940" w:left="740" w:header="0" w:footer="664" w:gutter="0"/>
          <w:cols w:space="720"/>
        </w:sectPr>
      </w:pPr>
    </w:p>
    <w:p w:rsidR="00FD0439" w:rsidRPr="00FD0439" w:rsidRDefault="00FD0439" w:rsidP="00FD0439">
      <w:pPr>
        <w:widowControl/>
        <w:autoSpaceDE/>
        <w:autoSpaceDN/>
        <w:spacing w:before="100" w:beforeAutospacing="1" w:after="100" w:afterAutospacing="1"/>
        <w:jc w:val="right"/>
        <w:rPr>
          <w:color w:val="000000"/>
          <w:sz w:val="24"/>
          <w:szCs w:val="24"/>
        </w:rPr>
      </w:pPr>
      <w:r w:rsidRPr="00FD0439">
        <w:rPr>
          <w:color w:val="000000"/>
          <w:sz w:val="24"/>
          <w:szCs w:val="24"/>
        </w:rPr>
        <w:lastRenderedPageBreak/>
        <w:t>Приложение 2 к приказу МБДОУ «ДС №75»</w:t>
      </w:r>
      <w:r w:rsidRPr="00FD0439">
        <w:br/>
      </w:r>
      <w:r w:rsidRPr="00FD0439">
        <w:rPr>
          <w:color w:val="000000"/>
          <w:sz w:val="24"/>
          <w:szCs w:val="24"/>
        </w:rPr>
        <w:t>от 31.08.2021 № 26-п</w:t>
      </w:r>
    </w:p>
    <w:p w:rsidR="00FD0439" w:rsidRPr="00FD0439" w:rsidRDefault="00FD0439" w:rsidP="00FD0439">
      <w:pPr>
        <w:widowControl/>
        <w:autoSpaceDE/>
        <w:autoSpaceDN/>
        <w:jc w:val="center"/>
        <w:rPr>
          <w:b/>
          <w:bCs/>
          <w:color w:val="000000"/>
          <w:sz w:val="28"/>
          <w:szCs w:val="28"/>
          <w:lang w:eastAsia="ru-RU"/>
        </w:rPr>
      </w:pPr>
      <w:r w:rsidRPr="00FD0439">
        <w:rPr>
          <w:b/>
          <w:bCs/>
          <w:color w:val="000000"/>
          <w:sz w:val="28"/>
          <w:szCs w:val="28"/>
          <w:lang w:eastAsia="ru-RU"/>
        </w:rPr>
        <w:t xml:space="preserve">Календарный план воспитательной работы </w:t>
      </w:r>
    </w:p>
    <w:p w:rsidR="00FD0439" w:rsidRPr="00FD0439" w:rsidRDefault="00FD0439" w:rsidP="00FD0439">
      <w:pPr>
        <w:widowControl/>
        <w:autoSpaceDE/>
        <w:autoSpaceDN/>
        <w:jc w:val="center"/>
        <w:rPr>
          <w:b/>
          <w:bCs/>
          <w:color w:val="000000"/>
          <w:sz w:val="28"/>
          <w:szCs w:val="28"/>
          <w:lang w:eastAsia="ru-RU"/>
        </w:rPr>
      </w:pPr>
      <w:r w:rsidRPr="00FD0439">
        <w:rPr>
          <w:b/>
          <w:bCs/>
          <w:color w:val="000000"/>
          <w:sz w:val="28"/>
          <w:szCs w:val="28"/>
          <w:lang w:eastAsia="ru-RU"/>
        </w:rPr>
        <w:t>МБДОУ «ДС №75» на 2021/22 учебный год</w:t>
      </w:r>
    </w:p>
    <w:p w:rsidR="00FD0439" w:rsidRPr="00FD0439" w:rsidRDefault="00FD0439" w:rsidP="00FD0439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FD0439" w:rsidRPr="00FD0439" w:rsidRDefault="00FD0439" w:rsidP="00FD0439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FD0439">
        <w:rPr>
          <w:color w:val="000000"/>
          <w:sz w:val="24"/>
          <w:szCs w:val="24"/>
          <w:lang w:eastAsia="ru-RU"/>
        </w:rPr>
        <w:tab/>
        <w:t>Календарный план воспитательной работы МБДОУ «ДС №75» составлен с целью конкретизации форм и видов воспитательных мероприятий в 2021/22 учебном 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 программой воспитания МБДОУ «ДС №75».</w:t>
      </w:r>
    </w:p>
    <w:p w:rsidR="00FD0439" w:rsidRPr="00FD0439" w:rsidRDefault="00FD0439" w:rsidP="00FD0439">
      <w:pPr>
        <w:widowControl/>
        <w:autoSpaceDE/>
        <w:autoSpaceDN/>
        <w:rPr>
          <w:rFonts w:eastAsia="Calibri"/>
          <w:sz w:val="24"/>
          <w:szCs w:val="24"/>
        </w:rPr>
      </w:pPr>
    </w:p>
    <w:tbl>
      <w:tblPr>
        <w:tblStyle w:val="2b"/>
        <w:tblW w:w="151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1924"/>
        <w:gridCol w:w="2074"/>
        <w:gridCol w:w="2041"/>
        <w:gridCol w:w="2426"/>
        <w:gridCol w:w="2183"/>
        <w:gridCol w:w="2232"/>
      </w:tblGrid>
      <w:tr w:rsidR="00FD0439" w:rsidRPr="00FD0439" w:rsidTr="00D531D7">
        <w:tc>
          <w:tcPr>
            <w:tcW w:w="1276" w:type="dxa"/>
            <w:vMerge w:val="restart"/>
          </w:tcPr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Сроки</w:t>
            </w:r>
          </w:p>
        </w:tc>
        <w:tc>
          <w:tcPr>
            <w:tcW w:w="992" w:type="dxa"/>
            <w:vMerge w:val="restart"/>
          </w:tcPr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FD0439">
              <w:rPr>
                <w:rFonts w:eastAsia="Calibri"/>
                <w:b/>
                <w:sz w:val="24"/>
                <w:szCs w:val="24"/>
              </w:rPr>
              <w:t>Возр</w:t>
            </w:r>
            <w:proofErr w:type="spellEnd"/>
            <w:r w:rsidRPr="00FD0439">
              <w:rPr>
                <w:rFonts w:eastAsia="Calibri"/>
                <w:b/>
                <w:sz w:val="24"/>
                <w:szCs w:val="24"/>
              </w:rPr>
              <w:t>. гр.</w:t>
            </w:r>
          </w:p>
        </w:tc>
        <w:tc>
          <w:tcPr>
            <w:tcW w:w="10648" w:type="dxa"/>
            <w:gridSpan w:val="5"/>
          </w:tcPr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Основные направления и мероприятия воспитания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в детском саду и в семье</w:t>
            </w:r>
          </w:p>
        </w:tc>
        <w:tc>
          <w:tcPr>
            <w:tcW w:w="2232" w:type="dxa"/>
            <w:vMerge w:val="restart"/>
          </w:tcPr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Ответственность и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активность субъектов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воспитательного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FD0439">
              <w:rPr>
                <w:rFonts w:eastAsia="Calibri"/>
                <w:b/>
                <w:sz w:val="24"/>
                <w:szCs w:val="24"/>
              </w:rPr>
              <w:t>пространства (возможные</w:t>
            </w:r>
            <w:proofErr w:type="gramEnd"/>
          </w:p>
          <w:p w:rsidR="00FD0439" w:rsidRPr="00FD0439" w:rsidRDefault="00FD0439" w:rsidP="00FD04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участники взаимодействия и что делают)</w:t>
            </w:r>
          </w:p>
        </w:tc>
      </w:tr>
      <w:tr w:rsidR="00FD0439" w:rsidRPr="00FD0439" w:rsidTr="00D531D7">
        <w:tc>
          <w:tcPr>
            <w:tcW w:w="1276" w:type="dxa"/>
            <w:vMerge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Акции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 xml:space="preserve">События </w:t>
            </w:r>
            <w:proofErr w:type="gramStart"/>
            <w:r w:rsidRPr="00FD0439">
              <w:rPr>
                <w:rFonts w:eastAsia="Calibri"/>
                <w:b/>
                <w:sz w:val="24"/>
                <w:szCs w:val="24"/>
              </w:rPr>
              <w:t>этнокультурной</w:t>
            </w:r>
            <w:proofErr w:type="gramEnd"/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и социальной направленности. Фольклорные мероприятия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Праздники (календарные события)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FD0439">
              <w:rPr>
                <w:rFonts w:eastAsia="Calibri"/>
                <w:sz w:val="16"/>
                <w:szCs w:val="16"/>
              </w:rPr>
              <w:t>(это события,</w:t>
            </w:r>
            <w:proofErr w:type="gramEnd"/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FD0439">
              <w:rPr>
                <w:rFonts w:eastAsia="Calibri"/>
                <w:sz w:val="16"/>
                <w:szCs w:val="16"/>
              </w:rPr>
              <w:t>организуемые</w:t>
            </w:r>
            <w:proofErr w:type="gramEnd"/>
            <w:r w:rsidRPr="00FD0439">
              <w:rPr>
                <w:rFonts w:eastAsia="Calibri"/>
                <w:sz w:val="16"/>
                <w:szCs w:val="16"/>
              </w:rPr>
              <w:t xml:space="preserve"> педагогами или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 xml:space="preserve">кем-либо для воспитанников </w:t>
            </w:r>
            <w:proofErr w:type="gramStart"/>
            <w:r w:rsidRPr="00FD0439">
              <w:rPr>
                <w:rFonts w:eastAsia="Calibri"/>
                <w:sz w:val="16"/>
                <w:szCs w:val="16"/>
              </w:rPr>
              <w:t>с</w:t>
            </w:r>
            <w:proofErr w:type="gramEnd"/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 xml:space="preserve">целью </w:t>
            </w:r>
            <w:proofErr w:type="gramStart"/>
            <w:r w:rsidRPr="00FD0439">
              <w:rPr>
                <w:rFonts w:eastAsia="Calibri"/>
                <w:sz w:val="16"/>
                <w:szCs w:val="16"/>
              </w:rPr>
              <w:t>воспитательного</w:t>
            </w:r>
            <w:proofErr w:type="gramEnd"/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>воздействия на них.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>Характерные признаки: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>созерцательно-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>исполнительская позиция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>детей и организаторская роль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>взрослых или старших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16"/>
                <w:szCs w:val="16"/>
              </w:rPr>
              <w:t>воспитанников)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Творческие соревнования. Дела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FD0439">
              <w:rPr>
                <w:rFonts w:eastAsia="Calibri"/>
                <w:sz w:val="16"/>
                <w:szCs w:val="16"/>
              </w:rPr>
              <w:t>(это общая работа, организуемые членами коллектива на пользу и радость кому-либо, в том числе и самим</w:t>
            </w:r>
            <w:proofErr w:type="gramEnd"/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>себе.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16"/>
                <w:szCs w:val="16"/>
              </w:rPr>
              <w:t>Характерные признаки: деятельн</w:t>
            </w:r>
            <w:proofErr w:type="gramStart"/>
            <w:r w:rsidRPr="00FD0439">
              <w:rPr>
                <w:rFonts w:eastAsia="Calibri"/>
                <w:sz w:val="16"/>
                <w:szCs w:val="16"/>
              </w:rPr>
              <w:t>о-</w:t>
            </w:r>
            <w:proofErr w:type="gramEnd"/>
            <w:r w:rsidRPr="00FD0439">
              <w:rPr>
                <w:rFonts w:eastAsia="Calibri"/>
                <w:sz w:val="16"/>
                <w:szCs w:val="16"/>
              </w:rPr>
              <w:t xml:space="preserve"> созидательная позиция детей)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Развлечения. Игры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FD0439">
              <w:rPr>
                <w:rFonts w:eastAsia="Calibri"/>
                <w:sz w:val="16"/>
                <w:szCs w:val="16"/>
              </w:rPr>
              <w:t>(это воображаемая или реальная</w:t>
            </w:r>
            <w:proofErr w:type="gramEnd"/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r w:rsidRPr="00FD0439">
              <w:rPr>
                <w:rFonts w:eastAsia="Calibri"/>
                <w:sz w:val="16"/>
                <w:szCs w:val="16"/>
              </w:rPr>
              <w:t xml:space="preserve">деятельность, целенаправленно организуемая </w:t>
            </w:r>
            <w:proofErr w:type="gramStart"/>
            <w:r w:rsidRPr="00FD0439">
              <w:rPr>
                <w:rFonts w:eastAsia="Calibri"/>
                <w:sz w:val="16"/>
                <w:szCs w:val="16"/>
              </w:rPr>
              <w:t>в</w:t>
            </w:r>
            <w:proofErr w:type="gramEnd"/>
          </w:p>
          <w:p w:rsidR="00FD0439" w:rsidRPr="00FD0439" w:rsidRDefault="00FD0439" w:rsidP="00FD0439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FD0439">
              <w:rPr>
                <w:rFonts w:eastAsia="Calibri"/>
                <w:sz w:val="16"/>
                <w:szCs w:val="16"/>
              </w:rPr>
              <w:t>коллективе</w:t>
            </w:r>
            <w:proofErr w:type="gramEnd"/>
            <w:r w:rsidRPr="00FD0439">
              <w:rPr>
                <w:rFonts w:eastAsia="Calibri"/>
                <w:sz w:val="16"/>
                <w:szCs w:val="16"/>
              </w:rPr>
              <w:t xml:space="preserve"> воспитанников с целью отдыха,</w:t>
            </w:r>
          </w:p>
          <w:p w:rsidR="00FD0439" w:rsidRPr="00FD0439" w:rsidRDefault="00FD0439" w:rsidP="00FD04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16"/>
                <w:szCs w:val="16"/>
              </w:rPr>
              <w:t>развлечения, обучения)</w:t>
            </w:r>
          </w:p>
        </w:tc>
        <w:tc>
          <w:tcPr>
            <w:tcW w:w="2232" w:type="dxa"/>
            <w:vMerge/>
          </w:tcPr>
          <w:p w:rsidR="00FD0439" w:rsidRPr="00FD0439" w:rsidRDefault="00FD0439" w:rsidP="00FD04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5148" w:type="dxa"/>
            <w:gridSpan w:val="8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FD0439">
              <w:rPr>
                <w:rFonts w:eastAsia="Calibri"/>
                <w:sz w:val="24"/>
                <w:szCs w:val="24"/>
              </w:rPr>
              <w:t>Патриотическое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  <w:r w:rsidRPr="00FD0439">
              <w:rPr>
                <w:rFonts w:eastAsia="Calibri"/>
                <w:b/>
                <w:sz w:val="24"/>
                <w:szCs w:val="24"/>
              </w:rPr>
              <w:t>«Я и моя Родина»</w:t>
            </w: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Сентябрь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 xml:space="preserve">1-8 сентября - Дни белых журавлей </w:t>
            </w: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 xml:space="preserve">15 сентября - День единства народов </w:t>
            </w: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lastRenderedPageBreak/>
              <w:t xml:space="preserve">Дагестана </w:t>
            </w: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3-я суббота сентября - День города</w:t>
            </w:r>
            <w:r w:rsidRPr="00FD0439">
              <w:rPr>
                <w:rFonts w:eastAsia="Calibri"/>
                <w:color w:val="FF0000"/>
                <w:sz w:val="24"/>
                <w:szCs w:val="24"/>
              </w:rPr>
              <w:t xml:space="preserve">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27 сентября - День работников дошкольного образования 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color w:val="FF0000"/>
                <w:sz w:val="24"/>
                <w:szCs w:val="24"/>
                <w:highlight w:val="yellow"/>
              </w:rPr>
            </w:pPr>
            <w:r w:rsidRPr="00FD0439">
              <w:rPr>
                <w:color w:val="FF0000"/>
                <w:sz w:val="24"/>
                <w:szCs w:val="24"/>
                <w:highlight w:val="yellow"/>
              </w:rPr>
              <w:t>Конкурс чтецов.</w:t>
            </w:r>
          </w:p>
          <w:p w:rsidR="00FD0439" w:rsidRPr="00FD0439" w:rsidRDefault="00FD0439" w:rsidP="00FD0439">
            <w:pPr>
              <w:rPr>
                <w:color w:val="FF0000"/>
                <w:sz w:val="24"/>
                <w:szCs w:val="24"/>
                <w:highlight w:val="yellow"/>
              </w:rPr>
            </w:pPr>
            <w:r w:rsidRPr="00FD0439">
              <w:rPr>
                <w:color w:val="FF0000"/>
                <w:sz w:val="24"/>
                <w:szCs w:val="24"/>
                <w:highlight w:val="yellow"/>
              </w:rPr>
              <w:t xml:space="preserve">Проект «Произведения </w:t>
            </w:r>
            <w:proofErr w:type="spellStart"/>
            <w:r w:rsidRPr="00FD0439">
              <w:rPr>
                <w:color w:val="FF0000"/>
                <w:sz w:val="24"/>
                <w:szCs w:val="24"/>
                <w:highlight w:val="yellow"/>
              </w:rPr>
              <w:t>Р.Гамзатова</w:t>
            </w:r>
            <w:proofErr w:type="spellEnd"/>
            <w:r w:rsidRPr="00FD0439">
              <w:rPr>
                <w:color w:val="FF0000"/>
                <w:sz w:val="24"/>
                <w:szCs w:val="24"/>
                <w:highlight w:val="yellow"/>
              </w:rPr>
              <w:t>»</w:t>
            </w:r>
          </w:p>
          <w:p w:rsidR="00FD0439" w:rsidRPr="00FD0439" w:rsidRDefault="00FD0439" w:rsidP="00FD0439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color w:val="FF0000"/>
                <w:sz w:val="24"/>
                <w:szCs w:val="24"/>
                <w:highlight w:val="yellow"/>
              </w:rPr>
            </w:pPr>
            <w:r w:rsidRPr="00FD0439">
              <w:rPr>
                <w:color w:val="FF0000"/>
                <w:sz w:val="24"/>
                <w:szCs w:val="24"/>
                <w:highlight w:val="yellow"/>
              </w:rPr>
              <w:t>Конкурс чтецов «Мы дружбой своею сильны»</w:t>
            </w:r>
          </w:p>
          <w:p w:rsidR="00FD0439" w:rsidRPr="00FD0439" w:rsidRDefault="00FD0439" w:rsidP="00FD0439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color w:val="FF0000"/>
                <w:sz w:val="24"/>
                <w:szCs w:val="24"/>
              </w:rPr>
            </w:pPr>
            <w:r w:rsidRPr="00FD0439">
              <w:rPr>
                <w:color w:val="FF0000"/>
                <w:sz w:val="24"/>
                <w:szCs w:val="24"/>
                <w:highlight w:val="yellow"/>
              </w:rPr>
              <w:t>Выставка детского творчества «Мой город Махачкала»</w:t>
            </w:r>
          </w:p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 xml:space="preserve">Тематические экскурсии по детскому саду «Кто работает в детском саду?» (на пищеблок, в медицинский кабинет, прачечную и </w:t>
            </w:r>
            <w:proofErr w:type="spellStart"/>
            <w:r w:rsidRPr="00FD0439">
              <w:rPr>
                <w:sz w:val="24"/>
                <w:szCs w:val="24"/>
              </w:rPr>
              <w:t>т</w:t>
            </w:r>
            <w:proofErr w:type="gramStart"/>
            <w:r w:rsidRPr="00FD0439">
              <w:rPr>
                <w:sz w:val="24"/>
                <w:szCs w:val="24"/>
              </w:rPr>
              <w:t>.д</w:t>
            </w:r>
            <w:proofErr w:type="spellEnd"/>
            <w:proofErr w:type="gramEnd"/>
            <w:r w:rsidRPr="00FD0439">
              <w:rPr>
                <w:sz w:val="24"/>
                <w:szCs w:val="24"/>
              </w:rPr>
              <w:t>)</w:t>
            </w:r>
          </w:p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- Наблюдения за трудом работников д/сада</w:t>
            </w:r>
          </w:p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- Выставка рисунков «Мой любимый детский сад»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ind w:right="175"/>
              <w:rPr>
                <w:color w:val="FF0000"/>
                <w:spacing w:val="-1"/>
                <w:sz w:val="24"/>
                <w:szCs w:val="24"/>
                <w:highlight w:val="yellow"/>
              </w:rPr>
            </w:pPr>
            <w:r w:rsidRPr="00FD0439">
              <w:rPr>
                <w:color w:val="FF0000"/>
                <w:spacing w:val="-1"/>
                <w:sz w:val="24"/>
                <w:szCs w:val="24"/>
                <w:highlight w:val="yellow"/>
              </w:rPr>
              <w:lastRenderedPageBreak/>
              <w:t xml:space="preserve">- Викторина «Произведения </w:t>
            </w:r>
            <w:proofErr w:type="spellStart"/>
            <w:r w:rsidRPr="00FD0439">
              <w:rPr>
                <w:color w:val="FF0000"/>
                <w:spacing w:val="-1"/>
                <w:sz w:val="24"/>
                <w:szCs w:val="24"/>
                <w:highlight w:val="yellow"/>
              </w:rPr>
              <w:t>Р.Гамзатова</w:t>
            </w:r>
            <w:proofErr w:type="spellEnd"/>
            <w:r w:rsidRPr="00FD0439">
              <w:rPr>
                <w:color w:val="FF0000"/>
                <w:spacing w:val="-1"/>
                <w:sz w:val="24"/>
                <w:szCs w:val="24"/>
                <w:highlight w:val="yellow"/>
              </w:rPr>
              <w:t>»</w:t>
            </w:r>
          </w:p>
          <w:p w:rsidR="00FD0439" w:rsidRPr="00FD0439" w:rsidRDefault="00FD0439" w:rsidP="00FD0439">
            <w:pPr>
              <w:ind w:right="175"/>
              <w:rPr>
                <w:color w:val="FF0000"/>
                <w:spacing w:val="-1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ind w:right="175"/>
              <w:rPr>
                <w:color w:val="FF0000"/>
                <w:spacing w:val="-1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ind w:right="175"/>
              <w:rPr>
                <w:color w:val="FF0000"/>
                <w:spacing w:val="-1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ind w:right="175"/>
              <w:rPr>
                <w:color w:val="FF0000"/>
                <w:spacing w:val="-1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ind w:right="175"/>
              <w:rPr>
                <w:color w:val="FF0000"/>
                <w:spacing w:val="-1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ind w:right="175"/>
              <w:rPr>
                <w:color w:val="FF0000"/>
                <w:spacing w:val="-1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ind w:right="175"/>
              <w:rPr>
                <w:color w:val="FF0000"/>
                <w:spacing w:val="-1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ind w:right="175"/>
              <w:rPr>
                <w:spacing w:val="-1"/>
                <w:sz w:val="24"/>
                <w:szCs w:val="24"/>
              </w:rPr>
            </w:pPr>
            <w:r w:rsidRPr="00FD0439">
              <w:rPr>
                <w:color w:val="FF0000"/>
                <w:spacing w:val="-1"/>
                <w:sz w:val="24"/>
                <w:szCs w:val="24"/>
                <w:highlight w:val="yellow"/>
              </w:rPr>
              <w:t>КВН «Путешествие по Махачкале»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18"/>
                <w:szCs w:val="18"/>
              </w:rPr>
            </w:pPr>
            <w:r w:rsidRPr="00FD0439">
              <w:rPr>
                <w:rFonts w:eastAsia="Calibri"/>
                <w:sz w:val="18"/>
                <w:szCs w:val="18"/>
              </w:rPr>
              <w:lastRenderedPageBreak/>
              <w:t>Воспитатели организуют</w:t>
            </w:r>
          </w:p>
          <w:p w:rsidR="00FD0439" w:rsidRPr="00FD0439" w:rsidRDefault="00FD0439" w:rsidP="00FD0439">
            <w:pPr>
              <w:rPr>
                <w:rFonts w:eastAsia="Calibri"/>
                <w:sz w:val="18"/>
                <w:szCs w:val="18"/>
              </w:rPr>
            </w:pPr>
            <w:r w:rsidRPr="00FD0439">
              <w:rPr>
                <w:rFonts w:eastAsia="Calibri"/>
                <w:sz w:val="18"/>
                <w:szCs w:val="18"/>
              </w:rPr>
              <w:t>слушание, видение и делание в той форме, которую они подобрали для своего</w:t>
            </w:r>
          </w:p>
          <w:p w:rsidR="00FD0439" w:rsidRPr="00FD0439" w:rsidRDefault="00FD0439" w:rsidP="00FD0439">
            <w:pPr>
              <w:rPr>
                <w:rFonts w:eastAsia="Calibri"/>
                <w:sz w:val="18"/>
                <w:szCs w:val="18"/>
              </w:rPr>
            </w:pPr>
            <w:r w:rsidRPr="00FD0439">
              <w:rPr>
                <w:rFonts w:eastAsia="Calibri"/>
                <w:sz w:val="18"/>
                <w:szCs w:val="18"/>
              </w:rPr>
              <w:t xml:space="preserve">возраста, чтобы отобразить общее мероприятие, родители активно участвуют </w:t>
            </w:r>
            <w:proofErr w:type="gramStart"/>
            <w:r w:rsidRPr="00FD0439">
              <w:rPr>
                <w:rFonts w:eastAsia="Calibri"/>
                <w:sz w:val="18"/>
                <w:szCs w:val="18"/>
              </w:rPr>
              <w:t>в</w:t>
            </w:r>
            <w:proofErr w:type="gramEnd"/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FD0439">
              <w:rPr>
                <w:rFonts w:eastAsia="Calibri"/>
                <w:sz w:val="18"/>
                <w:szCs w:val="18"/>
              </w:rPr>
              <w:t>мероприятии</w:t>
            </w:r>
            <w:proofErr w:type="gramEnd"/>
            <w:r w:rsidRPr="00FD0439">
              <w:rPr>
                <w:rFonts w:eastAsia="Calibri"/>
                <w:sz w:val="18"/>
                <w:szCs w:val="18"/>
              </w:rPr>
              <w:t xml:space="preserve">, предлагают свои задумки и </w:t>
            </w:r>
            <w:r w:rsidRPr="00FD0439">
              <w:rPr>
                <w:rFonts w:eastAsia="Calibri"/>
                <w:sz w:val="18"/>
                <w:szCs w:val="18"/>
              </w:rPr>
              <w:lastRenderedPageBreak/>
              <w:t>интересные находки в данной теме</w:t>
            </w: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Октябрь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16.10 - Праздник виноградной лозы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Ноябрь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Акция «Окно дружбы»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4 ноября - День народного единства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8 ноября - День памяти погибших при исполнении служебных обязанностей сотрудников органов внутренних дел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15 ноября – День призывника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20.11 - Праздник животноводов (День чабана)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Тематическая беседа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Виртуальная экскурсия «На пастбище»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Праздник «День народного единства»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«Всероссийский день призывника в детском саду, или Ура! Ура! Ура! Армейская игра!» Патриотическое развлечение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Декабрь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3 декабря – День неизвестного солдата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9 декабря – День Героев Отечества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10 декабря – 200 лет со дня рождения Н.А. Некрасова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12 декабря – День Конституции РФ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12 декабря – Всероссийская акция «Мы – граждане России!»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Конкурс рисунка «Имя твое неизвестно»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Беседа «9 декабря - День Героев Отечества»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Занятие по развитию речи «Некрасову-200 лет»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«День Конституции»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0"/>
                <w:szCs w:val="20"/>
              </w:rPr>
            </w:pPr>
            <w:r w:rsidRPr="00FD0439">
              <w:rPr>
                <w:rFonts w:eastAsia="Calibri"/>
                <w:sz w:val="20"/>
                <w:szCs w:val="20"/>
              </w:rPr>
              <w:t>Познавательные беседы, дидактические игры, конкурс детского рисунка на асфальте, рассматривание иллюстраций, чтение и разучивание стихов о Родине, о государственном флаге, выставка рисунков и т.д.</w:t>
            </w:r>
          </w:p>
          <w:p w:rsidR="00FD0439" w:rsidRPr="00FD0439" w:rsidRDefault="00FD0439" w:rsidP="00FD043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Январь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6 января – 150 лет со дня рождения А.Н. Скрябина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25 января – День российского студенчества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27 января – День полного освобождения Ленинграда от фашистской блокады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Беседа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25 января – День российского студенчества Развлечение «Татьянин день»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ООД «27 января - день полного освобождения Ленинграда от фашистской блокады» 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Февраль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15 февраля – День памяти о россиянах, исполнявших служебный долг за пределами Отечества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23 февраля - День защитника Отечества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21 февраля - Международный день родного языка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Беседа «День памяти о россиянах, исполнявших служебный долг за пределами Отечества»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Конкурс чтецов «Стихи поэтов Дагестана на родных языках»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</w:rPr>
            </w:pPr>
            <w:r w:rsidRPr="00FD0439">
              <w:rPr>
                <w:rFonts w:eastAsia="Calibri"/>
              </w:rPr>
              <w:t>Физкультурно-музыкальное мероприятие «Мы – будущие  Защитники Отечества»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Март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lastRenderedPageBreak/>
              <w:t>6-7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 xml:space="preserve">21.03 - </w:t>
            </w:r>
            <w:proofErr w:type="spellStart"/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Навру</w:t>
            </w:r>
            <w:proofErr w:type="gramStart"/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з</w:t>
            </w:r>
            <w:proofErr w:type="spellEnd"/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-</w:t>
            </w:r>
            <w:proofErr w:type="gramEnd"/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 xml:space="preserve"> байрам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lastRenderedPageBreak/>
              <w:t xml:space="preserve">18 марта – День </w:t>
            </w:r>
            <w:r w:rsidRPr="00FD0439">
              <w:rPr>
                <w:rFonts w:eastAsia="Calibri"/>
                <w:sz w:val="24"/>
                <w:szCs w:val="24"/>
                <w:highlight w:val="yellow"/>
              </w:rPr>
              <w:lastRenderedPageBreak/>
              <w:t>воссоединения Крыма с Россией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НОД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«Воссоединение Крыма с Россией» 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Развлечение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Апрель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3-7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 xml:space="preserve">12 апреля - День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космонавтики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19 апреля – День памяти о геноциде советского народа нацистами и их пособниками в годы ВОВ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Тематическая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деятельность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«Космонавты – какие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они?»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НОД «Холокост - память поколений»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Май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9 мая - Международная акция «Георгиевская ленточка»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9 мая - Международная акция «Диктант Победы»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9 мая - День Победы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Смотр «Строя и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песни» для детей 6-7 лет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Публикация для родителей на сайте учреждения «Диктант Победы!»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12 июня - Всероссийская акция «Мы - граждане России»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22 июня – День памяти и скорби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12 июня - День России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Беседа «22 июня - День памяти и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скорби» 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FD0439">
              <w:rPr>
                <w:rFonts w:eastAsia="Calibri"/>
                <w:sz w:val="24"/>
                <w:szCs w:val="24"/>
              </w:rPr>
              <w:lastRenderedPageBreak/>
              <w:t>Квест</w:t>
            </w:r>
            <w:proofErr w:type="spellEnd"/>
            <w:r w:rsidRPr="00FD0439">
              <w:rPr>
                <w:rFonts w:eastAsia="Calibri"/>
                <w:sz w:val="24"/>
                <w:szCs w:val="24"/>
              </w:rPr>
              <w:t>-игра «Путешествие по России»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26 июля - День Конституции Республики Дагестан</w:t>
            </w:r>
            <w:r w:rsidRPr="00FD0439">
              <w:rPr>
                <w:rFonts w:eastAsia="Calibri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Квест</w:t>
            </w:r>
            <w:proofErr w:type="spellEnd"/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-игра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«Путешествие по Дагестану»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Август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Акция «Окна флагами горят!»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 xml:space="preserve">22 августа - День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 xml:space="preserve">государственного флага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Российской Федерации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5148" w:type="dxa"/>
            <w:gridSpan w:val="8"/>
          </w:tcPr>
          <w:p w:rsidR="00FD0439" w:rsidRPr="00FD0439" w:rsidRDefault="00FD0439" w:rsidP="00FD0439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FD0439">
              <w:rPr>
                <w:rFonts w:eastAsia="Calibri"/>
                <w:sz w:val="24"/>
                <w:szCs w:val="24"/>
              </w:rPr>
              <w:t>Социальное</w:t>
            </w:r>
            <w:proofErr w:type="gramEnd"/>
            <w:r w:rsidRPr="00FD0439">
              <w:rPr>
                <w:rFonts w:eastAsia="Calibri"/>
                <w:b/>
                <w:sz w:val="24"/>
                <w:szCs w:val="24"/>
              </w:rPr>
              <w:t xml:space="preserve"> «Я, моя семья и друзья»</w:t>
            </w: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Сентябрь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3-7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17 сентября Акция «Вместе, всей семьей»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8 сентября – Международный день распространения грамотности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Мероприятие «8 сентября - Международный день грамотности»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Октябрь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4-5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15 октября – Укладывание малыша в люльку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 октября - Международный день пожилых людей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0"/>
                <w:szCs w:val="20"/>
              </w:rPr>
            </w:pPr>
            <w:r w:rsidRPr="00FD0439">
              <w:rPr>
                <w:rFonts w:eastAsia="Calibri"/>
                <w:sz w:val="20"/>
                <w:szCs w:val="20"/>
              </w:rPr>
              <w:t>Выставка детских рисунков «Моя любимая бабушка», «Мой любимый дедушка»;</w:t>
            </w:r>
          </w:p>
          <w:p w:rsidR="00FD0439" w:rsidRPr="00FD0439" w:rsidRDefault="00FD0439" w:rsidP="00FD0439">
            <w:pPr>
              <w:rPr>
                <w:rFonts w:eastAsia="Calibri"/>
                <w:sz w:val="20"/>
                <w:szCs w:val="20"/>
              </w:rPr>
            </w:pPr>
            <w:r w:rsidRPr="00FD0439">
              <w:rPr>
                <w:rFonts w:eastAsia="Calibri"/>
                <w:sz w:val="20"/>
                <w:szCs w:val="20"/>
              </w:rPr>
              <w:t>Поздравления пожилым сотрудникам ДОУ в виде детских поделок в старшей группе (оригами – цветок);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0"/>
                <w:szCs w:val="20"/>
              </w:rPr>
              <w:t>Звучание блока песен прошлых лет (40 – 50 - 60 годов) и т.д.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Ноябрь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Акция «Живая открытка для мам» видео открытка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28 ноября - День матери в России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  <w:vMerge w:val="restart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Декабрь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2-7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3 декабря – Международный день инвалидов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5 декабря – День добровольца (волонтера) в России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Новый год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«Международный день инвалидов» Занятие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Посвящение в волонтёры Мероприятие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Утренники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  <w:vMerge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12 декабря - День Конституции Российской Федерации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FD0439">
              <w:rPr>
                <w:rFonts w:eastAsia="Calibri"/>
                <w:sz w:val="24"/>
                <w:szCs w:val="24"/>
              </w:rPr>
              <w:t>Квест</w:t>
            </w:r>
            <w:proofErr w:type="spellEnd"/>
            <w:r w:rsidRPr="00FD0439">
              <w:rPr>
                <w:rFonts w:eastAsia="Calibri"/>
                <w:sz w:val="24"/>
                <w:szCs w:val="24"/>
              </w:rPr>
              <w:t>-игра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«Путешествие по России»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rPr>
          <w:trHeight w:val="383"/>
        </w:trPr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Февраль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Спортивное развлечение «Мой папа самый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сильный!»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Март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2-7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8 марта - Международный женский день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Музыкальное развлечение «Мамин день»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Апрель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Май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3-7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15 мая - Международный день семьи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18"/>
                <w:szCs w:val="18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 xml:space="preserve">19 мая – День детских общественных организаций </w:t>
            </w:r>
            <w:r w:rsidRPr="00FD0439">
              <w:rPr>
                <w:rFonts w:eastAsia="Calibri"/>
                <w:sz w:val="24"/>
                <w:szCs w:val="24"/>
                <w:highlight w:val="yellow"/>
              </w:rPr>
              <w:lastRenderedPageBreak/>
              <w:t>Росси; 100-летие Всесоюзной пионерской организации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Беседы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Физкультурный досуг «Папа, мама, я – спортивная семья»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2-7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 июня - День защиты детей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27 июня – День молодежи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Конкурс рисунка на асфальте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Развлечение «Дружат дети всей Земли»,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посвященный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Дню молодежи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8 июля - День семьи, любви и верности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Конкурс рисунка на асфальте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Август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5148" w:type="dxa"/>
            <w:gridSpan w:val="8"/>
          </w:tcPr>
          <w:p w:rsidR="00FD0439" w:rsidRPr="00FD0439" w:rsidRDefault="00FD0439" w:rsidP="00FD0439">
            <w:pPr>
              <w:jc w:val="center"/>
              <w:rPr>
                <w:color w:val="333333"/>
                <w:sz w:val="24"/>
                <w:szCs w:val="24"/>
              </w:rPr>
            </w:pPr>
          </w:p>
          <w:p w:rsidR="00FD0439" w:rsidRPr="00FD0439" w:rsidRDefault="00FD0439" w:rsidP="00FD04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D0439">
              <w:rPr>
                <w:color w:val="333333"/>
                <w:sz w:val="24"/>
                <w:szCs w:val="24"/>
              </w:rPr>
              <w:t xml:space="preserve">Познавательное </w:t>
            </w:r>
            <w:r w:rsidRPr="00FD0439">
              <w:rPr>
                <w:b/>
                <w:color w:val="333333"/>
                <w:sz w:val="24"/>
                <w:szCs w:val="24"/>
              </w:rPr>
              <w:t>«Хочу все знать»</w:t>
            </w: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Сентябрь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2-7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 сентября – День знаний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3 сентября - День окончания Второй мировой войны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3 сентября – День солидарности в борьбе с терроризмом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Экскурсия в школу. Знакомство со зданием, классом.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Занятие «Горькая память войны»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Проект «3 сентября - День солидарности в борьбе с терроризмом»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Октябрь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25 октября – Международный день школьных библиотек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Беседа с детьми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Ноябрь 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 xml:space="preserve">8 ноября – </w:t>
            </w:r>
            <w:r w:rsidRPr="00FD0439">
              <w:rPr>
                <w:rFonts w:eastAsia="Calibri"/>
                <w:sz w:val="24"/>
                <w:szCs w:val="24"/>
                <w:highlight w:val="yellow"/>
              </w:rPr>
              <w:lastRenderedPageBreak/>
              <w:t>Международный день КВН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11 ноября – 200 лет со дня рождения Ф.М. Достоевского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19 ноября – 310 лет со дня рождения М.В. Ломоносова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20 ноября – День начала Нюрнбергского процесса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22 ноября - День словаря</w:t>
            </w:r>
            <w:r w:rsidRPr="00FD0439">
              <w:rPr>
                <w:rFonts w:eastAsia="Calibri"/>
                <w:sz w:val="24"/>
                <w:szCs w:val="24"/>
              </w:rPr>
              <w:t xml:space="preserve">;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22 ноября - 120 лет со дня рождения В.И. Даля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НОД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Ф. М. Достоевский «Божий дар»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«Жил на земле Ломоносов». НОД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Беседа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Беседа с детьми подготовительной группы на тему: «День словаря»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КВН "Хочу все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знать!"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«Слова, словечки, словеса». Музыкально-литературное развлечение, посвящённое В. И. Далю 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rPr>
          <w:trHeight w:val="1308"/>
        </w:trPr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Февраль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8 февраля - День российской науки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Исследовательский проект: «Животный мир высокогорья Дагестана в условиях зимы»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Апрель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12 апреля - День космонавтики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Выставка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«Волшебный мир космоса»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Май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24 мая - День славянской письменности и культуры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Проект «Неделя славянской письменности и культуры» 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6 июня - День русского языка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 xml:space="preserve">9 июня – 350 лет со дня рождения Петра </w:t>
            </w:r>
            <w:r w:rsidRPr="00FD0439">
              <w:rPr>
                <w:rFonts w:eastAsia="Calibri"/>
                <w:sz w:val="24"/>
                <w:szCs w:val="24"/>
                <w:highlight w:val="yellow"/>
                <w:lang w:val="en-US"/>
              </w:rPr>
              <w:t>I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Конкурс скороговорок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«День рождения Петра I» Развлечение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Август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6-7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27 августа - День российского кино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Проект «День кино в детском саду»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5148" w:type="dxa"/>
            <w:gridSpan w:val="8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Физическое и оздоровительное</w:t>
            </w:r>
            <w:r w:rsidRPr="00FD0439">
              <w:rPr>
                <w:rFonts w:eastAsia="Calibri"/>
                <w:b/>
                <w:sz w:val="24"/>
                <w:szCs w:val="24"/>
              </w:rPr>
              <w:t xml:space="preserve"> «Я и моё здоровье»</w:t>
            </w: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Сентябрь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3 сентября - День солидарности в борьбе с терроризмом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Месячник  безопасности (антитеррор, ГО и ЧС, ПБ; безопасность дорожного движения)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Ноябрь 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Декабрь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Акция «Всем миром». Добрые дела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3 декабря –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Международный день инвалидов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3-7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Зимняя олимпиада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Апрель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lastRenderedPageBreak/>
              <w:t>3-7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7 апреля -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>Всемирный день здоровья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«День здоровья»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>Развлечение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Август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3-7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14 августа - День физкультурника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«Веселые старты»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5148" w:type="dxa"/>
            <w:gridSpan w:val="8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FD0439">
              <w:rPr>
                <w:rFonts w:eastAsia="Calibri"/>
                <w:sz w:val="24"/>
                <w:szCs w:val="24"/>
              </w:rPr>
              <w:t>Трудовое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  <w:r w:rsidRPr="00FD0439">
              <w:rPr>
                <w:rFonts w:eastAsia="Calibri"/>
                <w:b/>
                <w:sz w:val="24"/>
                <w:szCs w:val="24"/>
              </w:rPr>
              <w:t>«Я люблю трудиться»</w:t>
            </w: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27 сентября - День работника дошкольного образования</w:t>
            </w: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Физкультурное мероприятие ко Дню дошкольного работника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Октябрь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5 октября – День учителя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Виртуальная экскурсия «В школу»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Ноябрь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25.03 - День первой борозды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Май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Трудовой десант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«Наш участок самый чистый»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1 мая – Праздник Весны и Труда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Август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5148" w:type="dxa"/>
            <w:gridSpan w:val="8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FD0439">
              <w:rPr>
                <w:rFonts w:eastAsia="Calibri"/>
                <w:sz w:val="24"/>
                <w:szCs w:val="24"/>
              </w:rPr>
              <w:t>Этико-эстетическое</w:t>
            </w:r>
            <w:proofErr w:type="gramEnd"/>
            <w:r w:rsidRPr="00FD0439">
              <w:rPr>
                <w:rFonts w:eastAsia="Calibri"/>
                <w:b/>
                <w:sz w:val="24"/>
                <w:szCs w:val="24"/>
              </w:rPr>
              <w:t xml:space="preserve"> «Я в мире прекрасного»</w:t>
            </w: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Октябрь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Выставка поделок из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природного</w:t>
            </w:r>
            <w:proofErr w:type="gramEnd"/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материала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«Осенние фантазии»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Ноябрь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Апрель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3-7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2 апреля – Международный день детской книги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31 марта - 140 лет со дня рождения Чуковского К.И.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Проект «В мире Чуковского»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Август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5148" w:type="dxa"/>
            <w:gridSpan w:val="8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FD0439">
              <w:rPr>
                <w:rFonts w:eastAsia="Calibri"/>
                <w:sz w:val="24"/>
                <w:szCs w:val="24"/>
              </w:rPr>
              <w:t>Экологическое</w:t>
            </w:r>
            <w:proofErr w:type="gramEnd"/>
            <w:r w:rsidRPr="00FD0439">
              <w:rPr>
                <w:rFonts w:eastAsia="Calibri"/>
                <w:b/>
                <w:sz w:val="24"/>
                <w:szCs w:val="24"/>
              </w:rPr>
              <w:t xml:space="preserve"> «Я вместе с природой»</w:t>
            </w: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ascii="Calibri" w:eastAsia="Calibri" w:hAnsi="Calibri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4 октября - Всемирный день защиты животных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Фото-проект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«Исчезающие животные Северного Кавказа»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Ноябрь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ascii="Calibri" w:eastAsia="Calibri" w:hAnsi="Calibri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3-7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12 ноября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–«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>Синичкин день» в России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Совместная деятельность «Кормушки для пернатых друзей»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Апрель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ascii="Calibri" w:eastAsia="Calibri" w:hAnsi="Calibri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lastRenderedPageBreak/>
              <w:t>3-7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Акция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>«Скворечники»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Акция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«Пластиковые крышки и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батарейки для переработки»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1 апреля –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>Международный день птиц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24 апреля (последняя среда апреля) - Международный день собак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и-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поводыря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  <w:highlight w:val="yellow"/>
              </w:rPr>
              <w:t>22 апреля - Всемирный день Земли</w:t>
            </w: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Проект «Собака-поводырь» 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Май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3-7 лет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ascii="Calibri" w:eastAsia="Calibri" w:hAnsi="Calibri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Акция «Чистый город» субботники</w:t>
            </w: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15 апреля-5 июня - Дни защиты от экологической опасности</w:t>
            </w: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16.05 - Праздник цветов</w:t>
            </w:r>
          </w:p>
          <w:p w:rsidR="00FD0439" w:rsidRPr="00FD0439" w:rsidRDefault="00FD0439" w:rsidP="00FD0439">
            <w:pPr>
              <w:rPr>
                <w:rFonts w:eastAsia="Calibri"/>
                <w:color w:val="FF0000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color w:val="FF0000"/>
                <w:sz w:val="24"/>
                <w:szCs w:val="24"/>
                <w:highlight w:val="yellow"/>
              </w:rPr>
              <w:t>25.05 - Праздник черешни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Июль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Август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5148" w:type="dxa"/>
            <w:gridSpan w:val="8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  <w:p w:rsidR="00FD0439" w:rsidRPr="00FD0439" w:rsidRDefault="00FD0439" w:rsidP="00FD043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FD0439">
              <w:rPr>
                <w:rFonts w:eastAsia="Calibri"/>
                <w:sz w:val="24"/>
                <w:szCs w:val="24"/>
              </w:rPr>
              <w:t>Экономическое</w:t>
            </w:r>
            <w:proofErr w:type="gramEnd"/>
            <w:r w:rsidRPr="00FD0439">
              <w:rPr>
                <w:rFonts w:eastAsia="Calibri"/>
                <w:b/>
                <w:sz w:val="24"/>
                <w:szCs w:val="24"/>
              </w:rPr>
              <w:t xml:space="preserve"> «Я в мире экономики»</w:t>
            </w: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Ноябрь 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Декабрь</w:t>
            </w:r>
          </w:p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Выставка «Новый год без ёлки»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5-7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Мини-Музей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«Деньги народов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>мира. История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денег»</w:t>
            </w: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Сюжетная игра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«Банк, Банкомат»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b/>
                <w:sz w:val="24"/>
                <w:szCs w:val="24"/>
              </w:rPr>
              <w:t>4-7 лет</w:t>
            </w: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Сюжетная игра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«Супермаркет»</w:t>
            </w: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1276" w:type="dxa"/>
          </w:tcPr>
          <w:p w:rsidR="00FD0439" w:rsidRPr="00FD0439" w:rsidRDefault="00FD0439" w:rsidP="00FD0439">
            <w:pPr>
              <w:rPr>
                <w:rFonts w:eastAsia="Calibri"/>
                <w:b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Ноябрь </w:t>
            </w:r>
          </w:p>
        </w:tc>
        <w:tc>
          <w:tcPr>
            <w:tcW w:w="99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74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26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3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2" w:type="dxa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FD0439" w:rsidRPr="00FD0439" w:rsidRDefault="00FD0439" w:rsidP="00FD0439">
      <w:pPr>
        <w:spacing w:before="144"/>
        <w:rPr>
          <w:b/>
          <w:bCs/>
          <w:sz w:val="24"/>
          <w:szCs w:val="24"/>
        </w:rPr>
      </w:pPr>
      <w:r w:rsidRPr="00FD0439">
        <w:rPr>
          <w:b/>
          <w:bCs/>
          <w:spacing w:val="-1"/>
          <w:sz w:val="24"/>
          <w:szCs w:val="24"/>
        </w:rPr>
        <w:t xml:space="preserve">Условные </w:t>
      </w:r>
      <w:r w:rsidRPr="00FD0439">
        <w:rPr>
          <w:b/>
          <w:bCs/>
          <w:sz w:val="24"/>
          <w:szCs w:val="24"/>
        </w:rPr>
        <w:t>обозначения направлений рабочей программы по воспитанию:</w:t>
      </w:r>
    </w:p>
    <w:p w:rsidR="00FD0439" w:rsidRPr="00FD0439" w:rsidRDefault="00FD0439" w:rsidP="00FD0439">
      <w:pPr>
        <w:widowControl/>
        <w:numPr>
          <w:ilvl w:val="0"/>
          <w:numId w:val="74"/>
        </w:numPr>
        <w:tabs>
          <w:tab w:val="left" w:pos="1671"/>
          <w:tab w:val="left" w:pos="1672"/>
        </w:tabs>
        <w:autoSpaceDE/>
        <w:autoSpaceDN/>
        <w:spacing w:after="200" w:line="276" w:lineRule="auto"/>
        <w:rPr>
          <w:sz w:val="24"/>
          <w:szCs w:val="24"/>
        </w:rPr>
      </w:pPr>
      <w:r w:rsidRPr="00FD0439">
        <w:rPr>
          <w:sz w:val="24"/>
          <w:szCs w:val="24"/>
        </w:rPr>
        <w:t>Патриотическое (П)</w:t>
      </w:r>
    </w:p>
    <w:p w:rsidR="00FD0439" w:rsidRPr="00FD0439" w:rsidRDefault="00FD0439" w:rsidP="00FD0439">
      <w:pPr>
        <w:widowControl/>
        <w:numPr>
          <w:ilvl w:val="0"/>
          <w:numId w:val="74"/>
        </w:numPr>
        <w:tabs>
          <w:tab w:val="left" w:pos="1671"/>
          <w:tab w:val="left" w:pos="1672"/>
        </w:tabs>
        <w:autoSpaceDE/>
        <w:autoSpaceDN/>
        <w:spacing w:after="200" w:line="276" w:lineRule="auto"/>
        <w:rPr>
          <w:sz w:val="24"/>
          <w:szCs w:val="24"/>
        </w:rPr>
      </w:pPr>
      <w:r w:rsidRPr="00FD0439">
        <w:rPr>
          <w:sz w:val="24"/>
          <w:szCs w:val="24"/>
        </w:rPr>
        <w:t>Социальное (С).</w:t>
      </w:r>
    </w:p>
    <w:p w:rsidR="00FD0439" w:rsidRPr="00FD0439" w:rsidRDefault="00FD0439" w:rsidP="00FD0439">
      <w:pPr>
        <w:widowControl/>
        <w:numPr>
          <w:ilvl w:val="0"/>
          <w:numId w:val="74"/>
        </w:numPr>
        <w:tabs>
          <w:tab w:val="left" w:pos="1671"/>
          <w:tab w:val="left" w:pos="1672"/>
        </w:tabs>
        <w:autoSpaceDE/>
        <w:autoSpaceDN/>
        <w:spacing w:after="200" w:line="276" w:lineRule="auto"/>
        <w:rPr>
          <w:sz w:val="24"/>
          <w:szCs w:val="24"/>
        </w:rPr>
      </w:pPr>
      <w:r w:rsidRPr="00FD0439">
        <w:rPr>
          <w:sz w:val="24"/>
          <w:szCs w:val="24"/>
        </w:rPr>
        <w:t>Познавательное (П)</w:t>
      </w:r>
    </w:p>
    <w:p w:rsidR="00FD0439" w:rsidRPr="00FD0439" w:rsidRDefault="00FD0439" w:rsidP="00FD0439">
      <w:pPr>
        <w:widowControl/>
        <w:numPr>
          <w:ilvl w:val="0"/>
          <w:numId w:val="74"/>
        </w:numPr>
        <w:tabs>
          <w:tab w:val="left" w:pos="1671"/>
          <w:tab w:val="left" w:pos="1672"/>
        </w:tabs>
        <w:autoSpaceDE/>
        <w:autoSpaceDN/>
        <w:spacing w:after="200" w:line="276" w:lineRule="auto"/>
        <w:rPr>
          <w:sz w:val="24"/>
          <w:szCs w:val="24"/>
        </w:rPr>
      </w:pPr>
      <w:r w:rsidRPr="00FD0439">
        <w:rPr>
          <w:sz w:val="24"/>
          <w:szCs w:val="24"/>
        </w:rPr>
        <w:t>Физическое и оздоровление (</w:t>
      </w:r>
      <w:proofErr w:type="spellStart"/>
      <w:r w:rsidRPr="00FD0439">
        <w:rPr>
          <w:sz w:val="24"/>
          <w:szCs w:val="24"/>
        </w:rPr>
        <w:t>ФиО</w:t>
      </w:r>
      <w:proofErr w:type="spellEnd"/>
      <w:r w:rsidRPr="00FD0439">
        <w:rPr>
          <w:sz w:val="24"/>
          <w:szCs w:val="24"/>
        </w:rPr>
        <w:t>)</w:t>
      </w:r>
    </w:p>
    <w:p w:rsidR="00FD0439" w:rsidRPr="00FD0439" w:rsidRDefault="00FD0439" w:rsidP="00FD0439">
      <w:pPr>
        <w:widowControl/>
        <w:numPr>
          <w:ilvl w:val="0"/>
          <w:numId w:val="74"/>
        </w:numPr>
        <w:tabs>
          <w:tab w:val="left" w:pos="1671"/>
          <w:tab w:val="left" w:pos="1672"/>
        </w:tabs>
        <w:autoSpaceDE/>
        <w:autoSpaceDN/>
        <w:spacing w:after="200" w:line="276" w:lineRule="auto"/>
        <w:rPr>
          <w:sz w:val="24"/>
          <w:szCs w:val="24"/>
        </w:rPr>
      </w:pPr>
      <w:r w:rsidRPr="00FD0439">
        <w:rPr>
          <w:sz w:val="24"/>
          <w:szCs w:val="24"/>
        </w:rPr>
        <w:t>Трудовое (Т)</w:t>
      </w:r>
    </w:p>
    <w:p w:rsidR="00FD0439" w:rsidRPr="00FD0439" w:rsidRDefault="00FD0439" w:rsidP="00FD0439">
      <w:pPr>
        <w:widowControl/>
        <w:numPr>
          <w:ilvl w:val="0"/>
          <w:numId w:val="74"/>
        </w:numPr>
        <w:tabs>
          <w:tab w:val="left" w:pos="1671"/>
          <w:tab w:val="left" w:pos="1672"/>
        </w:tabs>
        <w:autoSpaceDE/>
        <w:autoSpaceDN/>
        <w:spacing w:after="200" w:line="276" w:lineRule="auto"/>
        <w:rPr>
          <w:sz w:val="24"/>
          <w:szCs w:val="24"/>
        </w:rPr>
      </w:pPr>
      <w:r w:rsidRPr="00FD0439">
        <w:rPr>
          <w:sz w:val="24"/>
          <w:szCs w:val="24"/>
        </w:rPr>
        <w:t>Эстетико-эстетическое (Э-Э)</w:t>
      </w:r>
    </w:p>
    <w:p w:rsidR="00FD0439" w:rsidRPr="00FD0439" w:rsidRDefault="00FD0439" w:rsidP="00FD0439">
      <w:pPr>
        <w:widowControl/>
        <w:numPr>
          <w:ilvl w:val="0"/>
          <w:numId w:val="74"/>
        </w:numPr>
        <w:tabs>
          <w:tab w:val="left" w:pos="1671"/>
          <w:tab w:val="left" w:pos="1672"/>
        </w:tabs>
        <w:autoSpaceDE/>
        <w:autoSpaceDN/>
        <w:spacing w:after="200" w:line="276" w:lineRule="auto"/>
        <w:rPr>
          <w:sz w:val="24"/>
          <w:szCs w:val="24"/>
        </w:rPr>
      </w:pPr>
      <w:r w:rsidRPr="00FD0439">
        <w:rPr>
          <w:sz w:val="24"/>
          <w:szCs w:val="24"/>
        </w:rPr>
        <w:t>Экологическое (Эко)</w:t>
      </w:r>
    </w:p>
    <w:p w:rsidR="00FD0439" w:rsidRPr="00FD0439" w:rsidRDefault="00FD0439" w:rsidP="00FD0439">
      <w:pPr>
        <w:widowControl/>
        <w:numPr>
          <w:ilvl w:val="0"/>
          <w:numId w:val="74"/>
        </w:numPr>
        <w:tabs>
          <w:tab w:val="left" w:pos="1671"/>
          <w:tab w:val="left" w:pos="1672"/>
        </w:tabs>
        <w:autoSpaceDE/>
        <w:autoSpaceDN/>
        <w:spacing w:before="2" w:after="200" w:line="276" w:lineRule="auto"/>
        <w:rPr>
          <w:sz w:val="24"/>
          <w:szCs w:val="24"/>
        </w:rPr>
      </w:pPr>
      <w:r w:rsidRPr="00FD0439">
        <w:rPr>
          <w:sz w:val="24"/>
          <w:szCs w:val="24"/>
        </w:rPr>
        <w:t>Экономическое (Э)</w:t>
      </w:r>
    </w:p>
    <w:p w:rsidR="00FD0439" w:rsidRPr="00FD0439" w:rsidRDefault="00FD0439" w:rsidP="00FD0439">
      <w:pPr>
        <w:spacing w:before="239"/>
        <w:jc w:val="center"/>
        <w:rPr>
          <w:b/>
          <w:color w:val="2E2B22"/>
          <w:sz w:val="28"/>
          <w:szCs w:val="28"/>
        </w:rPr>
      </w:pPr>
    </w:p>
    <w:p w:rsidR="00FD0439" w:rsidRPr="00FD0439" w:rsidRDefault="00FD0439" w:rsidP="00FD0439">
      <w:pPr>
        <w:spacing w:before="239"/>
        <w:jc w:val="center"/>
        <w:rPr>
          <w:b/>
          <w:color w:val="2E2B22"/>
          <w:sz w:val="28"/>
          <w:szCs w:val="28"/>
        </w:rPr>
      </w:pPr>
    </w:p>
    <w:p w:rsidR="00FD0439" w:rsidRPr="00FD0439" w:rsidRDefault="00FD0439" w:rsidP="00FD0439">
      <w:pPr>
        <w:spacing w:before="239"/>
        <w:jc w:val="center"/>
        <w:rPr>
          <w:b/>
          <w:sz w:val="28"/>
          <w:szCs w:val="28"/>
        </w:rPr>
      </w:pPr>
      <w:r w:rsidRPr="00FD0439">
        <w:rPr>
          <w:b/>
          <w:color w:val="2E2B22"/>
          <w:sz w:val="28"/>
          <w:szCs w:val="28"/>
        </w:rPr>
        <w:t>Решение задач по каждому возрастному периоду</w:t>
      </w:r>
    </w:p>
    <w:p w:rsidR="00FD0439" w:rsidRPr="00FD0439" w:rsidRDefault="00FD0439" w:rsidP="00FD0439">
      <w:pPr>
        <w:jc w:val="center"/>
        <w:rPr>
          <w:b/>
          <w:color w:val="2E2B22"/>
          <w:sz w:val="24"/>
          <w:szCs w:val="24"/>
        </w:rPr>
      </w:pPr>
      <w:r w:rsidRPr="00FD0439">
        <w:rPr>
          <w:b/>
          <w:color w:val="2E2B22"/>
          <w:sz w:val="24"/>
          <w:szCs w:val="24"/>
        </w:rPr>
        <w:t>Содержание  воспитательной работы</w:t>
      </w:r>
    </w:p>
    <w:p w:rsidR="00FD0439" w:rsidRPr="00FD0439" w:rsidRDefault="00FD0439" w:rsidP="00FD0439">
      <w:pPr>
        <w:jc w:val="center"/>
        <w:rPr>
          <w:b/>
          <w:color w:val="2E2B22"/>
          <w:sz w:val="24"/>
          <w:szCs w:val="24"/>
        </w:rPr>
      </w:pPr>
    </w:p>
    <w:p w:rsidR="00FD0439" w:rsidRPr="00FD0439" w:rsidRDefault="00FD0439" w:rsidP="00FD0439">
      <w:pPr>
        <w:rPr>
          <w:sz w:val="24"/>
          <w:szCs w:val="24"/>
        </w:rPr>
      </w:pPr>
      <w:r w:rsidRPr="00FD0439">
        <w:rPr>
          <w:b/>
          <w:color w:val="2E2B22"/>
          <w:sz w:val="24"/>
          <w:szCs w:val="24"/>
        </w:rPr>
        <w:t xml:space="preserve">    Социальное воспитание «Я, моя семья и друзья»</w:t>
      </w:r>
    </w:p>
    <w:tbl>
      <w:tblPr>
        <w:tblStyle w:val="TableNormal13"/>
        <w:tblW w:w="14742" w:type="dxa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5103"/>
        <w:gridCol w:w="4985"/>
      </w:tblGrid>
      <w:tr w:rsidR="00FD0439" w:rsidRPr="00FD0439" w:rsidTr="00D531D7">
        <w:trPr>
          <w:trHeight w:val="289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2–3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3–4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4–5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FD0439" w:rsidRPr="00FD0439" w:rsidTr="00D531D7">
        <w:trPr>
          <w:trHeight w:val="281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ind w:right="25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Имеет первичные представления о себе: знает своё имя, свой пол, имена членов своей семьи. Знает назначение бытовых предметов (ложки, расчёски, карандаша и пр.) и умеет пользоваться ими. Проявляет интерес к сверстникам; наблюдает за их действиями и подражает им. Имеет первичные представления о себе: знает своё имя, свой пол, имена членов своей семьи. Знает назначение бытовых предметов (ложки, расчёски, карандаша и пр.) и умеет пользоваться ими. </w:t>
            </w:r>
          </w:p>
          <w:p w:rsidR="00FD0439" w:rsidRPr="00FD0439" w:rsidRDefault="00FD0439" w:rsidP="00FD0439">
            <w:pPr>
              <w:ind w:right="25"/>
              <w:rPr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>В игре: Принимает (иногда называет) свою игровую роль, выполняет игровые действия в соответствии с ролью. Игровые действия разнообразны. Охотно общается с воспитателем и с детьми, вступает в игровое взаимодействие. Имеет первичные представления об элементарных правилах поведения в детском саду, дома, на улице и соблюдает их.</w:t>
            </w:r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ind w:right="468"/>
              <w:jc w:val="both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Знает своё имя, фамилию, пол, возраст; осознаёт свои отдельные умения и действия. Знает членов своей семьи и ближайших родственников. Называет хорошо знакомых животных и растения ближайшего окружения, их действия, яркие признаки внешнего вида. Проявляет интерес к сверстникам, к взаимодействию в игре, в повседневном общении и бытовой деятельности; может объединяться в парной игре. Знает своё имя, фамилию, пол, возраст; осознаёт свои отдельные умения и действия. Знает членов своей семьи и ближайших родственников. Называет хорошо знакомых животных и растения ближайшего окружения, их действия, яркие признаки внешнего вида. </w:t>
            </w:r>
          </w:p>
          <w:p w:rsidR="00FD0439" w:rsidRPr="00FD0439" w:rsidRDefault="00FD0439" w:rsidP="00FD0439">
            <w:pPr>
              <w:ind w:right="468"/>
              <w:rPr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В игре: Активно осваивает способы ролевого поведения: называет свою роль и обращается к сверстнику по имени игрового персонажа. Охотно вступает в ролевой диалог с воспитателем и со сверстником. Проявляет интерес к игровому общению со сверстниками. Освоил некоторые нормы и правила поведения, связанные с определенными разрешениями и запретами (можно – нельзя). Проявляет эмоциональную отзывчивость, подражая примеру взрослых, старается утешить </w:t>
            </w:r>
            <w:proofErr w:type="gramStart"/>
            <w:r w:rsidRPr="00FD0439">
              <w:rPr>
                <w:rFonts w:eastAsia="Calibri"/>
                <w:i/>
                <w:sz w:val="24"/>
                <w:szCs w:val="24"/>
              </w:rPr>
              <w:t>обиженного</w:t>
            </w:r>
            <w:proofErr w:type="gramEnd"/>
            <w:r w:rsidRPr="00FD0439">
              <w:rPr>
                <w:rFonts w:eastAsia="Calibri"/>
                <w:i/>
                <w:sz w:val="24"/>
                <w:szCs w:val="24"/>
              </w:rPr>
              <w:t>, помочь.</w:t>
            </w:r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ind w:right="646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Имеет первичные представления о своём организме. Рассказывает о деятельности членов своей семьи, о произошедших семейных событиях, праздниках, о любимых игрушках, домашних животных. Активно проявляет стремление к общению со сверстниками, старается понять их замыслы; стремится к взаимодействию в игре, вступает в ролевой диалог. Имеет первичные представления о своём организме. Рассказывает о деятельности членов своей семьи, о произошедших семейных событиях, праздниках, о любимых игрушках, домашних животных. Беседует о профессиях работников детского сада. </w:t>
            </w:r>
          </w:p>
          <w:p w:rsidR="00FD0439" w:rsidRPr="00FD0439" w:rsidRDefault="00FD0439" w:rsidP="00FD0439">
            <w:pPr>
              <w:ind w:right="646"/>
              <w:rPr>
                <w:rFonts w:eastAsia="Calibri"/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В игре: Проявляет самостоятельность в выборе и использовании предметов-заместителей, с интересом включается в ролевой диалог со сверстниками. Вступает в ролевой диалог, отвечает на вопросы и задает их соответственно принятой роли. В играх с правилами принимает игровую задачу, проявляет интерес к результату, выигрышу. </w:t>
            </w:r>
            <w:proofErr w:type="gramStart"/>
            <w:r w:rsidRPr="00FD0439">
              <w:rPr>
                <w:rFonts w:eastAsia="Calibri"/>
                <w:i/>
                <w:sz w:val="24"/>
                <w:szCs w:val="24"/>
              </w:rPr>
              <w:t>Доброжелателен</w:t>
            </w:r>
            <w:proofErr w:type="gramEnd"/>
            <w:r w:rsidRPr="00FD0439">
              <w:rPr>
                <w:rFonts w:eastAsia="Calibri"/>
                <w:i/>
                <w:sz w:val="24"/>
                <w:szCs w:val="24"/>
              </w:rPr>
              <w:t xml:space="preserve"> в общении с партнерами по игре. В привычной обстановке самостоятельно выполняет знакомые правила общения </w:t>
            </w:r>
            <w:proofErr w:type="gramStart"/>
            <w:r w:rsidRPr="00FD0439">
              <w:rPr>
                <w:rFonts w:eastAsia="Calibri"/>
                <w:i/>
                <w:sz w:val="24"/>
                <w:szCs w:val="24"/>
              </w:rPr>
              <w:t>со</w:t>
            </w:r>
            <w:proofErr w:type="gramEnd"/>
            <w:r w:rsidRPr="00FD0439">
              <w:rPr>
                <w:rFonts w:eastAsia="Calibri"/>
                <w:i/>
                <w:sz w:val="24"/>
                <w:szCs w:val="24"/>
              </w:rPr>
              <w:t xml:space="preserve"> взрослыми. </w:t>
            </w:r>
          </w:p>
          <w:p w:rsidR="00FD0439" w:rsidRPr="00FD0439" w:rsidRDefault="00FD0439" w:rsidP="00FD0439">
            <w:pPr>
              <w:ind w:right="646"/>
              <w:rPr>
                <w:rFonts w:eastAsia="Calibri"/>
                <w:i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646"/>
              <w:rPr>
                <w:rFonts w:eastAsia="Calibri"/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Делает попытки оценить действия и поступки других с позиции известных правил. Для установления отношений со сверстниками и взрослыми, поддержания сотрудничества использует в речи слова участия, эмоционального сочувствия, </w:t>
            </w:r>
            <w:r w:rsidRPr="00FD0439">
              <w:rPr>
                <w:rFonts w:eastAsia="Calibri"/>
                <w:i/>
                <w:sz w:val="24"/>
                <w:szCs w:val="24"/>
              </w:rPr>
              <w:lastRenderedPageBreak/>
              <w:t xml:space="preserve">сострадания. </w:t>
            </w:r>
            <w:proofErr w:type="spellStart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>Передаёт</w:t>
            </w:r>
            <w:proofErr w:type="spellEnd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>эмоциональные</w:t>
            </w:r>
            <w:proofErr w:type="spellEnd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>состояния</w:t>
            </w:r>
            <w:proofErr w:type="spellEnd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>помощью</w:t>
            </w:r>
            <w:proofErr w:type="spellEnd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>образных</w:t>
            </w:r>
            <w:proofErr w:type="spellEnd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>средств</w:t>
            </w:r>
            <w:proofErr w:type="spellEnd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>языка</w:t>
            </w:r>
            <w:proofErr w:type="spellEnd"/>
            <w:r w:rsidRPr="00FD0439">
              <w:rPr>
                <w:rFonts w:eastAsia="Calibri"/>
                <w:i/>
                <w:sz w:val="24"/>
                <w:szCs w:val="24"/>
                <w:lang w:val="en-US"/>
              </w:rPr>
              <w:t>.</w:t>
            </w:r>
          </w:p>
        </w:tc>
      </w:tr>
      <w:tr w:rsidR="00FD0439" w:rsidRPr="00FD0439" w:rsidTr="00D531D7">
        <w:trPr>
          <w:trHeight w:val="289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lastRenderedPageBreak/>
              <w:t xml:space="preserve">5–6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6–8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2361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ind w:right="246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Знает свои дату рождения, адрес, номер телефона. Располагает некоторыми сведениями об организме (назначении отдельных органов, условиях их нормального функционирования). Имеет представления о семейных и родственных отношениях, знает, как поддерживаются родственные связи, некоторые культурные традиции и увлечения членов семьи. Знает свои дату рождения, адрес, номер телефона. Располагает некоторыми сведениями об организме. Рассказывает о себе, о событиях своей жизни, об эпизодах раннего детства, мечтах, подготовке к школе, умениях и достижениях, о профессиях близких, их достижениях и увлечениях, о детстве родителей, их школьных годах. Имеет представление о культурных ценностях общества и о своём месте в нём. </w:t>
            </w:r>
          </w:p>
          <w:p w:rsidR="00FD0439" w:rsidRPr="00FD0439" w:rsidRDefault="00FD0439" w:rsidP="00FD0439">
            <w:pPr>
              <w:ind w:right="246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246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246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246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246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246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Рассказывает о себе, о событиях своей жизни, об эпизодах раннего детства, мечтах, подготовке к школе, умениях и достижениях, о профессиях близких, их достижениях и увлечениях, о детстве родителей, их школьных годах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(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н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азначении отдельных органов, условиях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их нормального функционирования). Имеет представления о семейных и родственных отношениях, знает, как поддерживаются родственные связи, некоторые культурные традиции и увлечения членов семьи. </w:t>
            </w:r>
          </w:p>
          <w:p w:rsidR="00FD0439" w:rsidRPr="00FD0439" w:rsidRDefault="00FD0439" w:rsidP="00FD0439">
            <w:pPr>
              <w:ind w:right="246"/>
              <w:rPr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В игре: Согласовывает в игровой деятельности свои интересы и интересы партнеров. Ребенок проявляет интерес к игровому экспериментированию, к развивающим и познавательным играм. В играх с готовым содержанием и правилами действует в точном соответствии с игровой задачей и правилами. В группе ориентируется в своём </w:t>
            </w:r>
            <w:proofErr w:type="gramStart"/>
            <w:r w:rsidRPr="00FD0439">
              <w:rPr>
                <w:rFonts w:eastAsia="Calibri"/>
                <w:i/>
                <w:sz w:val="24"/>
                <w:szCs w:val="24"/>
              </w:rPr>
              <w:t>поведении</w:t>
            </w:r>
            <w:proofErr w:type="gramEnd"/>
            <w:r w:rsidRPr="00FD0439">
              <w:rPr>
                <w:rFonts w:eastAsia="Calibri"/>
                <w:i/>
                <w:sz w:val="24"/>
                <w:szCs w:val="24"/>
              </w:rPr>
              <w:t xml:space="preserve"> как на контроль взрослого, так и на самоконтроль на основе известных правил. Может испытывать потребность в направлении взрослого в выполнении правил поведения в новых условиях. Понимает эмоциональные состояния взрослых и других детей, проявляет готовность помочь, сочувствие.</w:t>
            </w:r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ind w:right="318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Рассказывает о себе, о событиях своей жизни, об эпизодах раннего детства, мечтах, подготовке к школе, умениях и достижениях, о профессиях близких, их достижениях и увлечениях, о детстве родителей, их школьных годах. Имеет представление о культурных ценностях общества и о своём месте в нём. Рассказывает о себе, о событиях своей жизни, об эпизодах раннего детства, мечтах, подготовке к школе, умениях и достижениях, о профессиях близких, их достижениях и увлечениях, о детстве родителей, их школьных годах.</w:t>
            </w:r>
          </w:p>
          <w:p w:rsidR="00FD0439" w:rsidRPr="00FD0439" w:rsidRDefault="00FD0439" w:rsidP="00FD0439">
            <w:pPr>
              <w:ind w:right="318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Имеет представление о культурных ценностях общества и о своём месте в нём. </w:t>
            </w:r>
          </w:p>
          <w:p w:rsidR="00FD0439" w:rsidRPr="00FD0439" w:rsidRDefault="00FD0439" w:rsidP="00FD0439">
            <w:pPr>
              <w:ind w:right="318"/>
              <w:rPr>
                <w:rFonts w:eastAsia="Calibri"/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В игре: Умеет объяснить замыслы, адресовать обращение партнеру. Настойчиво добивается решения игровой задачи. В играх с правилами точно выполняет нормативные требования, может объяснить содержание и правила игры другим детям, в совместной игре следит за точным выполнением правил всеми участниками. </w:t>
            </w:r>
          </w:p>
          <w:p w:rsidR="00FD0439" w:rsidRPr="00FD0439" w:rsidRDefault="00FD0439" w:rsidP="00FD0439">
            <w:pPr>
              <w:ind w:right="318"/>
              <w:rPr>
                <w:rFonts w:eastAsia="Calibri"/>
                <w:i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318"/>
              <w:rPr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В своём поведении ориентируется на первичные ценностные представления о нормах и правилах, </w:t>
            </w:r>
            <w:proofErr w:type="gramStart"/>
            <w:r w:rsidRPr="00FD0439">
              <w:rPr>
                <w:rFonts w:eastAsia="Calibri"/>
                <w:i/>
                <w:sz w:val="24"/>
                <w:szCs w:val="24"/>
              </w:rPr>
              <w:t>способен</w:t>
            </w:r>
            <w:proofErr w:type="gramEnd"/>
            <w:r w:rsidRPr="00FD0439">
              <w:rPr>
                <w:rFonts w:eastAsia="Calibri"/>
                <w:i/>
                <w:sz w:val="24"/>
                <w:szCs w:val="24"/>
              </w:rPr>
              <w:t xml:space="preserve"> к проявлению волевых усилий. Соблюдает правила поведения на улице, в общественных местах. Распознаёт эмоциональные состояния людей по мимике, жестам, интонации голоса; </w:t>
            </w:r>
            <w:r w:rsidRPr="00FD0439">
              <w:rPr>
                <w:rFonts w:eastAsia="Calibri"/>
                <w:i/>
                <w:sz w:val="24"/>
                <w:szCs w:val="24"/>
              </w:rPr>
              <w:lastRenderedPageBreak/>
              <w:t>высказывает мнение о причинах эмоционального состояния сверстника; активно выражает готовность помочь.</w:t>
            </w:r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</w:tbl>
    <w:p w:rsidR="00FD0439" w:rsidRPr="00FD0439" w:rsidRDefault="00FD0439" w:rsidP="00FD0439">
      <w:pPr>
        <w:rPr>
          <w:sz w:val="24"/>
          <w:szCs w:val="24"/>
        </w:rPr>
        <w:sectPr w:rsidR="00FD0439" w:rsidRPr="00FD0439" w:rsidSect="000C52A0">
          <w:pgSz w:w="16840" w:h="11910" w:orient="landscape"/>
          <w:pgMar w:top="851" w:right="1105" w:bottom="851" w:left="993" w:header="720" w:footer="720" w:gutter="0"/>
          <w:cols w:space="720"/>
        </w:sectPr>
      </w:pPr>
    </w:p>
    <w:p w:rsidR="00FD0439" w:rsidRPr="00FD0439" w:rsidRDefault="00FD0439" w:rsidP="00FD0439">
      <w:pPr>
        <w:rPr>
          <w:b/>
          <w:sz w:val="24"/>
          <w:szCs w:val="24"/>
        </w:rPr>
      </w:pPr>
    </w:p>
    <w:p w:rsidR="00FD0439" w:rsidRPr="00FD0439" w:rsidRDefault="00FD0439" w:rsidP="00FD0439">
      <w:pPr>
        <w:spacing w:before="1"/>
        <w:rPr>
          <w:b/>
          <w:sz w:val="24"/>
          <w:szCs w:val="24"/>
        </w:rPr>
      </w:pPr>
      <w:r w:rsidRPr="00FD0439">
        <w:rPr>
          <w:b/>
          <w:color w:val="2E2B22"/>
          <w:sz w:val="24"/>
          <w:szCs w:val="24"/>
        </w:rPr>
        <w:t xml:space="preserve">                    Трудовое воспитание «Я люблю трудиться»</w:t>
      </w:r>
    </w:p>
    <w:tbl>
      <w:tblPr>
        <w:tblStyle w:val="TableNormal13"/>
        <w:tblW w:w="0" w:type="auto"/>
        <w:tblInd w:w="1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5103"/>
        <w:gridCol w:w="4985"/>
      </w:tblGrid>
      <w:tr w:rsidR="00FD0439" w:rsidRPr="00FD0439" w:rsidTr="00D531D7">
        <w:trPr>
          <w:trHeight w:val="289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2–3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3–4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4–5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FD0439" w:rsidRPr="00FD0439" w:rsidTr="00D531D7">
        <w:trPr>
          <w:trHeight w:val="4202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Стремится проявлять самостоятельность в бытовом и игровом поведении. Беседует о профессиях работников детского сада. </w:t>
            </w:r>
          </w:p>
          <w:p w:rsidR="00FD0439" w:rsidRPr="00FD0439" w:rsidRDefault="00FD0439" w:rsidP="00FD0439">
            <w:pPr>
              <w:rPr>
                <w:rFonts w:eastAsia="Calibri"/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Развитие навыков самообслуживания: </w:t>
            </w:r>
          </w:p>
          <w:p w:rsidR="00FD0439" w:rsidRPr="00FD0439" w:rsidRDefault="00FD0439" w:rsidP="00FD0439">
            <w:pPr>
              <w:rPr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-способствовать развитию элементарных навыков самообслуживания; поддерживать стремление к самостоятельности при овладении навыками самообслуживания; </w:t>
            </w:r>
            <w:proofErr w:type="gramStart"/>
            <w:r w:rsidRPr="00FD0439">
              <w:rPr>
                <w:rFonts w:eastAsia="Calibri"/>
                <w:i/>
                <w:sz w:val="24"/>
                <w:szCs w:val="24"/>
              </w:rPr>
              <w:t>-у</w:t>
            </w:r>
            <w:proofErr w:type="gramEnd"/>
            <w:r w:rsidRPr="00FD0439">
              <w:rPr>
                <w:rFonts w:eastAsia="Calibri"/>
                <w:i/>
                <w:sz w:val="24"/>
                <w:szCs w:val="24"/>
              </w:rPr>
              <w:t>чить самостоятельно, пить из чашки, правильно держать ложку; -учить детей одеваться и раздеваться в определенном порядке; при небольшой помощи взрослого снимать одежду, обувь (расстегивать пуговицы спереди, застежки на липучках); в определенном порядке аккуратно складывать снятую одежду; приучать к опрятности.</w:t>
            </w:r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ind w:right="178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Принимает цель в играх, в предметной и художественной деятельности, по показу и побуждению взрослых доводит начатую работу до определённого результата. Проявляет самостоятельность в самообслуживании (умывается, ест, одевается при небольшой помощи взрослого). С интересом наблюдает трудовые действия; бережно относится к результатам труда; проявляет стремление отражать содержание хозяйственно-бытового труда в игре с использованием реальных предметов и </w:t>
            </w:r>
            <w:proofErr w:type="spellStart"/>
            <w:r w:rsidRPr="00FD0439">
              <w:rPr>
                <w:rFonts w:eastAsia="Calibri"/>
                <w:sz w:val="24"/>
                <w:szCs w:val="24"/>
              </w:rPr>
              <w:t>предметовзаместителей</w:t>
            </w:r>
            <w:proofErr w:type="spellEnd"/>
            <w:r w:rsidRPr="00FD0439">
              <w:rPr>
                <w:rFonts w:eastAsia="Calibri"/>
                <w:sz w:val="24"/>
                <w:szCs w:val="24"/>
              </w:rPr>
              <w:t>.</w:t>
            </w:r>
          </w:p>
          <w:p w:rsidR="00FD0439" w:rsidRPr="00FD0439" w:rsidRDefault="00FD0439" w:rsidP="00FD0439">
            <w:pPr>
              <w:ind w:right="178"/>
              <w:rPr>
                <w:rFonts w:eastAsia="Calibri"/>
                <w:i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  <w:r w:rsidRPr="00FD0439">
              <w:rPr>
                <w:rFonts w:eastAsia="Calibri"/>
                <w:i/>
                <w:sz w:val="24"/>
                <w:szCs w:val="24"/>
              </w:rPr>
              <w:t xml:space="preserve">Развитие навыков самообслуживания: </w:t>
            </w:r>
          </w:p>
          <w:p w:rsidR="00FD0439" w:rsidRPr="00FD0439" w:rsidRDefault="00FD0439" w:rsidP="00FD0439">
            <w:pPr>
              <w:ind w:right="178"/>
              <w:rPr>
                <w:rFonts w:eastAsia="Calibri"/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-формировать элементарные навыки самообслуживания; поддерживать стремление к самостоятельности при овладении навыками самообслуживания; </w:t>
            </w:r>
          </w:p>
          <w:p w:rsidR="00FD0439" w:rsidRPr="00FD0439" w:rsidRDefault="00FD0439" w:rsidP="00FD0439">
            <w:pPr>
              <w:ind w:right="178"/>
              <w:rPr>
                <w:rFonts w:eastAsia="Calibri"/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 xml:space="preserve">-учить правильно, пользоваться столовой и чайной ложками, вилкой, салфеткой; </w:t>
            </w:r>
          </w:p>
          <w:p w:rsidR="00FD0439" w:rsidRPr="00FD0439" w:rsidRDefault="00FD0439" w:rsidP="00FD0439">
            <w:pPr>
              <w:ind w:right="178"/>
              <w:rPr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  <w:sz w:val="24"/>
                <w:szCs w:val="24"/>
              </w:rPr>
              <w:t>-учить самостоятельно,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п.); воспитывать навыки опрятности, умение замечать непорядок в одежде и устранять его при небольшой помощи взрослых.</w:t>
            </w:r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С помощью взрослого может наметить действия, направленные на достижение конкретной цели.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Самостоятелен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в самообслуживании, видит необходимость выполнения определённых действий и достижения результата. Проявляет познавательный интерес к труду взрослых (интересуется, кем работают близкие ему люди, чем они заняты на работе); отражает полученные представления в сюжетно-ролевых играх. Бережно относится к предметному миру как результату труда взрослых. Понимание направленности трудовых процессов на результат (например: повар заботится, чтобы дети были вкусно накормлены). Расширение представлений о предметном мире как результате трудовой деятельности взрослых. </w:t>
            </w:r>
          </w:p>
          <w:p w:rsidR="00FD0439" w:rsidRPr="00FD0439" w:rsidRDefault="00FD0439" w:rsidP="00FD0439">
            <w:pPr>
              <w:rPr>
                <w:rFonts w:eastAsia="Calibri"/>
                <w:i/>
              </w:rPr>
            </w:pPr>
            <w:r w:rsidRPr="00FD0439">
              <w:rPr>
                <w:rFonts w:eastAsia="Calibri"/>
                <w:i/>
              </w:rPr>
              <w:t>Развитие навыков самообслуживания:</w:t>
            </w:r>
          </w:p>
          <w:p w:rsidR="00FD0439" w:rsidRPr="00FD0439" w:rsidRDefault="00FD0439" w:rsidP="00FD0439">
            <w:pPr>
              <w:rPr>
                <w:i/>
                <w:sz w:val="24"/>
                <w:szCs w:val="24"/>
              </w:rPr>
            </w:pPr>
            <w:r w:rsidRPr="00FD0439">
              <w:rPr>
                <w:rFonts w:eastAsia="Calibri"/>
                <w:i/>
              </w:rPr>
              <w:t xml:space="preserve"> -продолжать развивать навыки самообслуживания совершенствовать умение самостоятельно одеваться, раздеваться; </w:t>
            </w:r>
            <w:proofErr w:type="gramStart"/>
            <w:r w:rsidRPr="00FD0439">
              <w:rPr>
                <w:rFonts w:eastAsia="Calibri"/>
                <w:i/>
              </w:rPr>
              <w:t>-п</w:t>
            </w:r>
            <w:proofErr w:type="gramEnd"/>
            <w:r w:rsidRPr="00FD0439">
              <w:rPr>
                <w:rFonts w:eastAsia="Calibri"/>
                <w:i/>
              </w:rPr>
              <w:t>риучать аккуратно складывать и вешать одежду, с помощью взрослого приводить ее в порядок (чистить, просушивать); -воспитывать стремление быть аккуратным, опрятным; -воспитывать привычку самостоятельно умываться, пользоваться индивидуальными принадлежностями (расческой, носовым платком и пр.), правильно пользоваться столовыми приборами (ложка, вилка); -формировать умение самостоятельно заправлять кровать; -приучать самостоятельно, готовить свое рабочее место и убирать его после окончания занятий рисованием, лепкой, аппликацией (мыть баночки, кисти, протирать стол и т. д.).</w:t>
            </w:r>
          </w:p>
        </w:tc>
      </w:tr>
    </w:tbl>
    <w:p w:rsidR="00FD0439" w:rsidRPr="00FD0439" w:rsidRDefault="00FD0439" w:rsidP="00FD0439">
      <w:pPr>
        <w:rPr>
          <w:sz w:val="24"/>
          <w:szCs w:val="24"/>
        </w:rPr>
        <w:sectPr w:rsidR="00FD0439" w:rsidRPr="00FD0439">
          <w:pgSz w:w="16840" w:h="11910" w:orient="landscape"/>
          <w:pgMar w:top="980" w:right="100" w:bottom="280" w:left="20" w:header="720" w:footer="720" w:gutter="0"/>
          <w:cols w:space="720"/>
        </w:sectPr>
      </w:pPr>
    </w:p>
    <w:tbl>
      <w:tblPr>
        <w:tblStyle w:val="TableNormal13"/>
        <w:tblW w:w="0" w:type="auto"/>
        <w:tblInd w:w="1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5103"/>
        <w:gridCol w:w="4985"/>
      </w:tblGrid>
      <w:tr w:rsidR="00FD0439" w:rsidRPr="00FD0439" w:rsidTr="00D531D7">
        <w:trPr>
          <w:trHeight w:val="289"/>
        </w:trPr>
        <w:tc>
          <w:tcPr>
            <w:tcW w:w="4654" w:type="dxa"/>
          </w:tcPr>
          <w:p w:rsidR="00FD0439" w:rsidRPr="00FD0439" w:rsidRDefault="00FD0439" w:rsidP="00FD0439">
            <w:pPr>
              <w:rPr>
                <w:lang w:val="en-US"/>
              </w:rPr>
            </w:pPr>
            <w:r w:rsidRPr="00FD0439">
              <w:rPr>
                <w:lang w:val="en-US"/>
              </w:rPr>
              <w:lastRenderedPageBreak/>
              <w:t xml:space="preserve">5–6 </w:t>
            </w:r>
            <w:proofErr w:type="spellStart"/>
            <w:r w:rsidRPr="00FD0439">
              <w:rPr>
                <w:lang w:val="en-US"/>
              </w:rPr>
              <w:t>лет</w:t>
            </w:r>
            <w:proofErr w:type="spellEnd"/>
          </w:p>
        </w:tc>
        <w:tc>
          <w:tcPr>
            <w:tcW w:w="5103" w:type="dxa"/>
          </w:tcPr>
          <w:p w:rsidR="00FD0439" w:rsidRPr="00FD0439" w:rsidRDefault="00FD0439" w:rsidP="00FD0439">
            <w:pPr>
              <w:rPr>
                <w:lang w:val="en-US"/>
              </w:rPr>
            </w:pPr>
            <w:r w:rsidRPr="00FD0439">
              <w:rPr>
                <w:lang w:val="en-US"/>
              </w:rPr>
              <w:t xml:space="preserve">6–8 </w:t>
            </w:r>
            <w:proofErr w:type="spellStart"/>
            <w:r w:rsidRPr="00FD0439">
              <w:rPr>
                <w:lang w:val="en-US"/>
              </w:rPr>
              <w:t>лет</w:t>
            </w:r>
            <w:proofErr w:type="spellEnd"/>
          </w:p>
        </w:tc>
        <w:tc>
          <w:tcPr>
            <w:tcW w:w="4985" w:type="dxa"/>
          </w:tcPr>
          <w:p w:rsidR="00FD0439" w:rsidRPr="00FD0439" w:rsidRDefault="00FD0439" w:rsidP="00FD0439">
            <w:pPr>
              <w:rPr>
                <w:lang w:val="en-US"/>
              </w:rPr>
            </w:pPr>
          </w:p>
        </w:tc>
      </w:tr>
      <w:tr w:rsidR="00FD0439" w:rsidRPr="00FD0439" w:rsidTr="00D531D7">
        <w:trPr>
          <w:trHeight w:val="5810"/>
        </w:trPr>
        <w:tc>
          <w:tcPr>
            <w:tcW w:w="4654" w:type="dxa"/>
          </w:tcPr>
          <w:p w:rsidR="00FD0439" w:rsidRPr="00FD0439" w:rsidRDefault="00FD0439" w:rsidP="00FD0439">
            <w:pPr>
              <w:rPr>
                <w:rFonts w:eastAsia="Calibri"/>
              </w:rPr>
            </w:pPr>
            <w:r w:rsidRPr="00FD0439">
              <w:rPr>
                <w:rFonts w:eastAsia="Calibri"/>
              </w:rPr>
              <w:t>Может самостоятельно поставить цель (или принять её от воспитателя), обдумать путь к её достижению, осуществить замысел и оценить полученный результат с позиции цели. Охотно участвует в разных видах повседневного труда. Освоение способов распределения коллективной работы по типу общего труда (объединение всех результатов детского труда в единый) и совместного выполнения трудового процесса, когда предмет труда переходит от одного участника труда к другому для выполнения действий. Уважение к труду родителей, Имеет конкретные представления о профессиях и взаимосвязи между ними, содержание труда в соответствии с общей структурой трудового процесса.</w:t>
            </w:r>
          </w:p>
          <w:p w:rsidR="00FD0439" w:rsidRPr="00FD0439" w:rsidRDefault="00FD0439" w:rsidP="00FD0439">
            <w:pPr>
              <w:rPr>
                <w:rFonts w:eastAsia="Calibri"/>
                <w:i/>
              </w:rPr>
            </w:pPr>
            <w:r w:rsidRPr="00FD0439">
              <w:rPr>
                <w:rFonts w:eastAsia="Calibri"/>
                <w:i/>
              </w:rPr>
              <w:t xml:space="preserve">Развитие навыков самообслуживания: - продолжать развивать навыки самообслуживания; </w:t>
            </w:r>
            <w:proofErr w:type="gramStart"/>
            <w:r w:rsidRPr="00FD0439">
              <w:rPr>
                <w:rFonts w:eastAsia="Calibri"/>
                <w:i/>
              </w:rPr>
              <w:t>-з</w:t>
            </w:r>
            <w:proofErr w:type="gramEnd"/>
            <w:r w:rsidRPr="00FD0439">
              <w:rPr>
                <w:rFonts w:eastAsia="Calibri"/>
                <w:i/>
              </w:rPr>
              <w:t xml:space="preserve">акреплять умение быстро, аккуратно одеваться и раздеваться, соблюдать порядок в своем шкаф у (раскладывать одежду в определенные места), опрятно заправлять постель; -формировать умение правильно пользоваться столовыми приборами (ложкой, ножом, вилкой); </w:t>
            </w:r>
          </w:p>
          <w:p w:rsidR="00FD0439" w:rsidRPr="00FD0439" w:rsidRDefault="00FD0439" w:rsidP="00FD0439">
            <w:pPr>
              <w:rPr>
                <w:i/>
              </w:rPr>
            </w:pPr>
            <w:r w:rsidRPr="00FD0439">
              <w:rPr>
                <w:rFonts w:eastAsia="Calibri"/>
                <w:i/>
              </w:rPr>
              <w:t>-воспитывать умение самостоятельно и своевременно готовить материалы и пособия к занятию, учить самостоятельно, раскладывать подготовленные воспитателем материалы для занятий, убирать их, мыть кисточки, розетки для красок, палитру, протирать столы.</w:t>
            </w:r>
          </w:p>
        </w:tc>
        <w:tc>
          <w:tcPr>
            <w:tcW w:w="5103" w:type="dxa"/>
          </w:tcPr>
          <w:p w:rsidR="00FD0439" w:rsidRPr="00FD0439" w:rsidRDefault="00FD0439" w:rsidP="00FD0439">
            <w:pPr>
              <w:ind w:right="266"/>
              <w:rPr>
                <w:rFonts w:eastAsia="Calibri"/>
              </w:rPr>
            </w:pPr>
            <w:r w:rsidRPr="00FD0439">
              <w:rPr>
                <w:rFonts w:eastAsia="Calibri"/>
              </w:rPr>
              <w:t xml:space="preserve">Проявляет самостоятельность, настойчивость и волевые усилия в достижении цели, поиске ответа на вопросы. Имеет отчётливое представление о многообразии профессий и предметного мира, созданного человеком во взаимосвязи прошлого и настоящего. Труд ребёнка результативен, основан на самоконтроле. Знания о многообразии профессий в современном мире, о содержании профессионального труда в соответствии с общей структурой трудового процесса: цель и мотив, материалы и предметы труда, инструменты и оборудование, набор трудовых действий, результат. Представления о личностных качествах представителей разных профессий </w:t>
            </w:r>
          </w:p>
          <w:p w:rsidR="00FD0439" w:rsidRPr="00FD0439" w:rsidRDefault="00FD0439" w:rsidP="00FD0439">
            <w:pPr>
              <w:ind w:right="266"/>
              <w:rPr>
                <w:rFonts w:eastAsia="Calibri"/>
                <w:i/>
              </w:rPr>
            </w:pPr>
            <w:r w:rsidRPr="00FD0439">
              <w:rPr>
                <w:rFonts w:eastAsia="Calibri"/>
                <w:i/>
              </w:rPr>
              <w:t xml:space="preserve">Развитие навыков самообслуживания: </w:t>
            </w:r>
            <w:proofErr w:type="gramStart"/>
            <w:r w:rsidRPr="00FD0439">
              <w:rPr>
                <w:rFonts w:eastAsia="Calibri"/>
                <w:i/>
              </w:rPr>
              <w:t>-з</w:t>
            </w:r>
            <w:proofErr w:type="gramEnd"/>
            <w:r w:rsidRPr="00FD0439">
              <w:rPr>
                <w:rFonts w:eastAsia="Calibri"/>
                <w:i/>
              </w:rPr>
              <w:t>акреплять умение детей правильно пользоваться столовыми приборами (ножом, ложкой, вилкой); -самостоятельно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прическе; -закреплять умение самостоятельно одеваться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чистить); аккуратно убирать за собой постель после сна;</w:t>
            </w:r>
          </w:p>
          <w:p w:rsidR="00FD0439" w:rsidRPr="00FD0439" w:rsidRDefault="00FD0439" w:rsidP="00FD0439">
            <w:pPr>
              <w:ind w:right="266"/>
              <w:rPr>
                <w:i/>
              </w:rPr>
            </w:pPr>
            <w:r w:rsidRPr="00FD0439">
              <w:rPr>
                <w:rFonts w:eastAsia="Calibri"/>
                <w:i/>
              </w:rPr>
              <w:t xml:space="preserve"> -учить самостоятельно и своевременно готовить материалы и пособия к занятию, без напоминания убирать свое рабочее место.</w:t>
            </w:r>
          </w:p>
        </w:tc>
        <w:tc>
          <w:tcPr>
            <w:tcW w:w="4985" w:type="dxa"/>
          </w:tcPr>
          <w:p w:rsidR="00FD0439" w:rsidRPr="00FD0439" w:rsidRDefault="00FD0439" w:rsidP="00FD0439"/>
        </w:tc>
      </w:tr>
    </w:tbl>
    <w:p w:rsidR="00FD0439" w:rsidRPr="00FD0439" w:rsidRDefault="00FD0439" w:rsidP="00FD0439">
      <w:pPr>
        <w:rPr>
          <w:sz w:val="24"/>
          <w:szCs w:val="24"/>
        </w:rPr>
        <w:sectPr w:rsidR="00FD0439" w:rsidRPr="00FD0439">
          <w:pgSz w:w="16840" w:h="11910" w:orient="landscape"/>
          <w:pgMar w:top="980" w:right="100" w:bottom="280" w:left="20" w:header="720" w:footer="720" w:gutter="0"/>
          <w:cols w:space="720"/>
        </w:sectPr>
      </w:pPr>
    </w:p>
    <w:p w:rsidR="00FD0439" w:rsidRPr="00FD0439" w:rsidRDefault="00FD0439" w:rsidP="00FD0439">
      <w:pPr>
        <w:rPr>
          <w:b/>
          <w:sz w:val="24"/>
          <w:szCs w:val="24"/>
        </w:rPr>
      </w:pPr>
      <w:r w:rsidRPr="00FD0439">
        <w:rPr>
          <w:b/>
          <w:color w:val="2E2B22"/>
          <w:sz w:val="24"/>
          <w:szCs w:val="24"/>
        </w:rPr>
        <w:lastRenderedPageBreak/>
        <w:t xml:space="preserve">                     Экологическое воспитание «Я в мире природы»</w:t>
      </w:r>
    </w:p>
    <w:tbl>
      <w:tblPr>
        <w:tblStyle w:val="TableNormal13"/>
        <w:tblW w:w="0" w:type="auto"/>
        <w:tblInd w:w="1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5103"/>
        <w:gridCol w:w="4985"/>
      </w:tblGrid>
      <w:tr w:rsidR="00FD0439" w:rsidRPr="00FD0439" w:rsidTr="00D531D7">
        <w:trPr>
          <w:trHeight w:val="289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2–3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3–4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4–5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FD0439" w:rsidRPr="00FD0439" w:rsidTr="00D531D7">
        <w:trPr>
          <w:trHeight w:val="2591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ind w:right="373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Знание об элементарных потребностях растений и животных: пища, влага, тепло. Понимание, что человек ухаживает за животными и растениями, проявляет эмоции и чувства. Комментирование обнаруженных признаков живого у животных растений, людей (воробей летает, прыгает, клюет зернышки, я бегаю, прыгаю, ем кашу).</w:t>
            </w:r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Выделение разнообразия явлений природы растений и животных. Зависимость жизни человека от состояния природы.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Бережное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отношение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к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природе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природным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богатствам</w:t>
            </w:r>
            <w:proofErr w:type="spellEnd"/>
            <w:r w:rsidRPr="00FD0439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ind w:right="280"/>
              <w:rPr>
                <w:sz w:val="24"/>
                <w:szCs w:val="24"/>
                <w:lang w:val="en-US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Увеличение объема представлений о многообразии мира растений, животных, грибов. Умение видеть различия в потребностях у конкретных животных и растений. Обнаружение признаков благоприятного или неблагоприятного состояния природных объектов и их причин (у растения сломана ветка, повреждены корни, листья опутаны паутиной) Понимание разнообразных ценностей природы (эстетическая, познавательная, практическая природа как среда жизни человека).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Осознание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правил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поведения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природе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FD0439" w:rsidRPr="00FD0439" w:rsidTr="00D531D7">
        <w:trPr>
          <w:trHeight w:val="289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5–6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6–8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3739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0"/>
                <w:szCs w:val="20"/>
              </w:rPr>
              <w:t xml:space="preserve">Накопление представлений о городе как сообществе растений, животных и человека, о планете Земля и околоземном пространстве. Понимание, что Земля — общий дом для всех растений, животных, людей. Освоение особенностей поведения в природе культурного человека (человек знает и выполняет правила поведения, направленные на сохранение природных объектов и собственного здоровья), о природоохранной деятельности человека (он бережет лес от пожаров, на вырубленных местах сажает молодые деревья, создает заповедники). Раскрытие многообразия ценностей природы для жизни человека и удовлетворения его разнообразных потребностей (эстетическая ценность, практическая, оздоровительная, познавательная, этическая). Элементарное понимание </w:t>
            </w:r>
            <w:proofErr w:type="spellStart"/>
            <w:r w:rsidRPr="00FD0439">
              <w:rPr>
                <w:rFonts w:eastAsia="Calibri"/>
                <w:sz w:val="20"/>
                <w:szCs w:val="20"/>
              </w:rPr>
              <w:t>самоценности</w:t>
            </w:r>
            <w:proofErr w:type="spellEnd"/>
            <w:r w:rsidRPr="00FD0439">
              <w:rPr>
                <w:rFonts w:eastAsia="Calibri"/>
                <w:sz w:val="20"/>
                <w:szCs w:val="20"/>
              </w:rPr>
              <w:t xml:space="preserve"> природы (растения и животные живут не для человека, каждое живое существо имеет право на жизнь). Высказывание предположений о причинах природных явлений, рассуждения о красоте природы, обмен мнений о значении природы для человека, составление творческих рассказов, сказок на экологические темы. Осознанное применение правил взаимодействия с растениями и животными при </w:t>
            </w:r>
            <w:r w:rsidRPr="00FD0439">
              <w:rPr>
                <w:rFonts w:eastAsia="Calibri"/>
                <w:sz w:val="20"/>
                <w:szCs w:val="20"/>
              </w:rPr>
              <w:lastRenderedPageBreak/>
              <w:t>осуществлении различной деятельности</w:t>
            </w:r>
            <w:r w:rsidRPr="00FD0439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>Знание об элементарных потребностях растений и животных: пища, влага, тепло. Понимание, что человек ухаживает за животными и растениями, проявляет эмоции и чувства. Комментирование обнаруженных признаков живого у животных растений, людей (воробей летает, прыгает, клюет зернышки, я бегаю, прыгаю, ем кашу).</w:t>
            </w:r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</w:tbl>
    <w:p w:rsidR="00FD0439" w:rsidRPr="00FD0439" w:rsidRDefault="00FD0439" w:rsidP="00FD0439">
      <w:pPr>
        <w:rPr>
          <w:sz w:val="24"/>
          <w:szCs w:val="24"/>
        </w:rPr>
        <w:sectPr w:rsidR="00FD0439" w:rsidRPr="00FD0439">
          <w:pgSz w:w="16840" w:h="11910" w:orient="landscape"/>
          <w:pgMar w:top="980" w:right="100" w:bottom="280" w:left="20" w:header="720" w:footer="720" w:gutter="0"/>
          <w:cols w:space="720"/>
        </w:sectPr>
      </w:pPr>
    </w:p>
    <w:tbl>
      <w:tblPr>
        <w:tblStyle w:val="TableNormal13"/>
        <w:tblW w:w="0" w:type="auto"/>
        <w:tblInd w:w="1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5103"/>
        <w:gridCol w:w="4985"/>
        <w:gridCol w:w="28"/>
      </w:tblGrid>
      <w:tr w:rsidR="00FD0439" w:rsidRPr="00FD0439" w:rsidTr="00D531D7">
        <w:trPr>
          <w:gridAfter w:val="1"/>
          <w:wAfter w:w="28" w:type="dxa"/>
          <w:trHeight w:val="229"/>
        </w:trPr>
        <w:tc>
          <w:tcPr>
            <w:tcW w:w="14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b/>
                <w:sz w:val="24"/>
                <w:szCs w:val="24"/>
              </w:rPr>
            </w:pPr>
            <w:r w:rsidRPr="00FD0439">
              <w:rPr>
                <w:b/>
                <w:color w:val="2E2B22"/>
                <w:sz w:val="24"/>
                <w:szCs w:val="24"/>
              </w:rPr>
              <w:lastRenderedPageBreak/>
              <w:t>Физическое и оздоровительное «Я и моё здоровье»</w:t>
            </w:r>
          </w:p>
        </w:tc>
      </w:tr>
      <w:tr w:rsidR="00FD0439" w:rsidRPr="00FD0439" w:rsidTr="00D531D7">
        <w:trPr>
          <w:trHeight w:val="289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spacing w:before="29"/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2–3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spacing w:before="29"/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3–4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spacing w:before="29"/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4–5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3509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spacing w:before="29"/>
              <w:ind w:right="416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Освоил безопасные способы обращения со знакомыми предметами ближайшего окружения.</w:t>
            </w:r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spacing w:before="1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Умеет привлечь внимание взрослого в случае возникновения непредвиденных и опасных для жизни и здоровья ситуаций. Осуществляет перенос опыта безопасного поведения в игру. Элементарные умения и навыки личной гигиены (умывание, одевание, купание, навыки еды, уборки помещения и др.), содействующие поддержанию, укреплению и сохранению здоровья; элементарные знания о режиме дня, о ситуациях, угрожающих здоровью.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Основные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алгоритмы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выполнения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культурногигиенических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процедур</w:t>
            </w:r>
            <w:proofErr w:type="spellEnd"/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spacing w:before="1"/>
              <w:ind w:right="16"/>
              <w:jc w:val="both"/>
              <w:rPr>
                <w:sz w:val="24"/>
                <w:szCs w:val="24"/>
                <w:lang w:val="en-US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Может привести примеры правильного поведения в отдельных опасных ситуациях, установить связи между неправильными действиями и их последствиями. В повседневной жизни стремится соблюдать правила безопасного поведения. Представления об элементарных правилах здорового образа жизни, важности их соблюдения для здоровья человека; о вредных привычках, приводящих к болезням; об опасных и безопасных ситуациях для здоровья, а также как их предупредить. Основные умения и навыки личной гигиены (умывание, одевание, купание, навыки еды, уборки помещения и др.), содействующие поддержанию, укреплению и сохранению здоровья, элементарные знания о режиме дня, о ситуациях, угрожающих здоровью.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Основные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алгоритмы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выполнения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культурно-гигиенических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процедур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  <w:tc>
          <w:tcPr>
            <w:tcW w:w="2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289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spacing w:before="31"/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5–6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spacing w:before="31"/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6–8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3280"/>
        </w:trPr>
        <w:tc>
          <w:tcPr>
            <w:tcW w:w="4654" w:type="dxa"/>
            <w:shd w:val="clear" w:color="auto" w:fill="auto"/>
          </w:tcPr>
          <w:p w:rsidR="00FD0439" w:rsidRPr="00FD0439" w:rsidRDefault="00FD0439" w:rsidP="00FD0439">
            <w:pPr>
              <w:ind w:right="123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Владеет основами безопасного поведения: знает, как позвать на помощь; избегает контактов с незнакомыми людьми на улице; проявляет осторожность при встрече с животными; соблюдает правила дорожного движения, поведения в транспорте. Признаки здоровья и нездоровья человека, особенности самочувствия, настроения и поведения здорового человека. Правила здорового образа жизни, полезные (режим дня, питание, сон, прогулка, гигиена, занятия физической культурой и спортом) и вредные для здоровья привычки. </w:t>
            </w:r>
          </w:p>
          <w:p w:rsidR="00FD0439" w:rsidRPr="00FD0439" w:rsidRDefault="00FD0439" w:rsidP="00FD0439">
            <w:pPr>
              <w:ind w:right="123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123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123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Особенности правильного поведения при болезни, посильная помощь при уходе за больным родственником дома. Некоторые правила профилактики и охраны здоровья: зрения, слуха, органов дыхания, движения. Представление о собственном здоровье и здоровье сверстников, об элементарной первой помощи при травмах, ушибах, первых признаках недомогания. Формирование представления о здоровье, его ценности, полезных привычках, укрепляющих здоровье, о мерах профилактики и охраны здоровья. Формирование осознанной потребность в двигательной активности и физическом совершенствовании, развитие устойчивого интереса к правилам и нормам здорового образа жизни, </w:t>
            </w:r>
            <w:proofErr w:type="spellStart"/>
            <w:r w:rsidRPr="00FD0439">
              <w:rPr>
                <w:rFonts w:eastAsia="Calibri"/>
                <w:sz w:val="24"/>
                <w:szCs w:val="24"/>
              </w:rPr>
              <w:t>здоровьесберегающего</w:t>
            </w:r>
            <w:proofErr w:type="spellEnd"/>
            <w:r w:rsidRPr="00FD0439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FD0439">
              <w:rPr>
                <w:rFonts w:eastAsia="Calibri"/>
                <w:sz w:val="24"/>
                <w:szCs w:val="24"/>
              </w:rPr>
              <w:t>здоровьеформирующего</w:t>
            </w:r>
            <w:proofErr w:type="spellEnd"/>
            <w:r w:rsidRPr="00FD0439">
              <w:rPr>
                <w:rFonts w:eastAsia="Calibri"/>
                <w:sz w:val="24"/>
                <w:szCs w:val="24"/>
              </w:rPr>
              <w:t xml:space="preserve"> поведения. Развивать самостоятельность детей в выполнении культурно-гигиенических навыков и жизненно важных привычек здорового образа жизни.</w:t>
            </w:r>
          </w:p>
        </w:tc>
        <w:tc>
          <w:tcPr>
            <w:tcW w:w="5103" w:type="dxa"/>
            <w:shd w:val="clear" w:color="auto" w:fill="auto"/>
          </w:tcPr>
          <w:p w:rsidR="00FD0439" w:rsidRPr="00FD0439" w:rsidRDefault="00FD0439" w:rsidP="00FD0439">
            <w:pPr>
              <w:ind w:right="249"/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Освоил безопасные способы обращения со знакомыми предметами ближайшего окружения. Здоровье как жизненная ценность. Правила здорового образа жизни. Некоторые способы сохранения и приумножения здоровья, профилактики болезней, значение закаливания, занятий спортом и физической культурой для укрепления здоровья. Связь между соблюдением норм здорового образа жизни, правил безопасного поведения и физическим и психическим здоровьем человека, его самочувствием, успешностью в деятельности. </w:t>
            </w:r>
          </w:p>
          <w:p w:rsidR="00FD0439" w:rsidRPr="00FD0439" w:rsidRDefault="00FD0439" w:rsidP="00FD0439">
            <w:pPr>
              <w:ind w:right="249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249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249"/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ind w:right="249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Некоторые способы оценки собственного здоровья и самочувствия, необходимость внимания и заботы о здоровье и самочувствии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близких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в семье, чуткости по отношению к взрослым и детям в детском саду. Гигиенические основы организации деятельности (необходимость достаточной освещенности, свежего воздуха, правильной позы, чистоты материалов и инструментов и пр.). Формирование осознанной потребности в двигательной активности и физическом совершенствовании. Формирование представления о некоторых видах спорта, развивать интерес к физической культуре и спорту; Воспитание ценностного отношение детей к здоровью и человеческой жизни, развитие мотивацию к сбережению своего здоровья и здоровья окружающих людей.</w:t>
            </w:r>
          </w:p>
        </w:tc>
        <w:tc>
          <w:tcPr>
            <w:tcW w:w="4985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</w:tbl>
    <w:p w:rsidR="00FD0439" w:rsidRPr="00FD0439" w:rsidRDefault="00FD0439" w:rsidP="00FD0439">
      <w:pPr>
        <w:rPr>
          <w:sz w:val="24"/>
          <w:szCs w:val="24"/>
        </w:rPr>
        <w:sectPr w:rsidR="00FD0439" w:rsidRPr="00FD0439">
          <w:pgSz w:w="16840" w:h="11910" w:orient="landscape"/>
          <w:pgMar w:top="980" w:right="100" w:bottom="280" w:left="20" w:header="720" w:footer="720" w:gutter="0"/>
          <w:cols w:space="720"/>
        </w:sectPr>
      </w:pPr>
    </w:p>
    <w:tbl>
      <w:tblPr>
        <w:tblStyle w:val="TableNormal13"/>
        <w:tblW w:w="14770" w:type="dxa"/>
        <w:tblInd w:w="1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4852"/>
        <w:gridCol w:w="6237"/>
        <w:gridCol w:w="28"/>
      </w:tblGrid>
      <w:tr w:rsidR="00FD0439" w:rsidRPr="00FD0439" w:rsidTr="00D531D7">
        <w:trPr>
          <w:gridAfter w:val="1"/>
          <w:wAfter w:w="28" w:type="dxa"/>
          <w:trHeight w:val="229"/>
        </w:trPr>
        <w:tc>
          <w:tcPr>
            <w:tcW w:w="14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b/>
                <w:sz w:val="24"/>
                <w:szCs w:val="24"/>
              </w:rPr>
            </w:pPr>
            <w:proofErr w:type="gramStart"/>
            <w:r w:rsidRPr="00FD0439">
              <w:rPr>
                <w:b/>
                <w:color w:val="2E2B22"/>
                <w:sz w:val="24"/>
                <w:szCs w:val="24"/>
              </w:rPr>
              <w:lastRenderedPageBreak/>
              <w:t>Патриотическое</w:t>
            </w:r>
            <w:proofErr w:type="gramEnd"/>
            <w:r w:rsidRPr="00FD0439">
              <w:rPr>
                <w:b/>
                <w:color w:val="2E2B22"/>
                <w:sz w:val="24"/>
                <w:szCs w:val="24"/>
              </w:rPr>
              <w:t xml:space="preserve"> «Я и моя Родина»</w:t>
            </w:r>
          </w:p>
        </w:tc>
      </w:tr>
      <w:tr w:rsidR="00FD0439" w:rsidRPr="00FD0439" w:rsidTr="00D531D7">
        <w:trPr>
          <w:trHeight w:val="229"/>
        </w:trPr>
        <w:tc>
          <w:tcPr>
            <w:tcW w:w="365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2–3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852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3–4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4–5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2990"/>
        </w:trPr>
        <w:tc>
          <w:tcPr>
            <w:tcW w:w="3653" w:type="dxa"/>
            <w:shd w:val="clear" w:color="auto" w:fill="auto"/>
          </w:tcPr>
          <w:p w:rsidR="00FD0439" w:rsidRPr="00FD0439" w:rsidRDefault="00FD0439" w:rsidP="00FD0439">
            <w:pPr>
              <w:ind w:right="560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Воспитывать интерес к народному искусству: сказки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узыка, пляски, </w:t>
            </w:r>
            <w:proofErr w:type="spellStart"/>
            <w:r w:rsidRPr="00FD0439">
              <w:rPr>
                <w:rFonts w:eastAsia="Calibri"/>
                <w:sz w:val="24"/>
                <w:szCs w:val="24"/>
              </w:rPr>
              <w:t>потешки</w:t>
            </w:r>
            <w:proofErr w:type="spellEnd"/>
            <w:r w:rsidRPr="00FD0439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4852" w:type="dxa"/>
            <w:shd w:val="clear" w:color="auto" w:fill="auto"/>
          </w:tcPr>
          <w:p w:rsidR="00FD0439" w:rsidRPr="00FD0439" w:rsidRDefault="00FD0439" w:rsidP="00FD0439">
            <w:pPr>
              <w:ind w:right="125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Способствовать установлению положительных контактов между детьми, основанных на общих интересах к действиям с игрушками, предметами и взаимной симпатии. Освоение представлений о названии родного города, некоторых городских объектах, Освоение начальных представлений о родной стране: название, некоторых общественных праздниках и событиях. Воспитывать интерес к миру природы. Узнаёт дом, квартиру, в которой живёт, детский сад, группу.</w:t>
            </w:r>
          </w:p>
        </w:tc>
        <w:tc>
          <w:tcPr>
            <w:tcW w:w="6237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Способствовать возникновению интереса к родному городу и стране, к общественным праздникам и событиям. Воспитывать привычку к овладению отдельными правилами поведения на улице, в транспорте. Воспитывать понимание многообразия россиян разных национальностей — особенностей их внешнего вида, одежды, традиций. Развитие интереса к сказкам, песням, играм разных народов. Развитие толерантности по отношению к людям разных национальностей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 xml:space="preserve"> З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нает название страны и города, в котором живёт, хорошо ориентируется в ближайшем окружении. Освоение начальных представлений о родной стране: название, некоторых общественных праздниках и событиях.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Освоение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стихов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песен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родной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стране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  <w:tc>
          <w:tcPr>
            <w:tcW w:w="2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  <w:tr w:rsidR="00FD0439" w:rsidRPr="00FD0439" w:rsidTr="00D531D7">
        <w:trPr>
          <w:trHeight w:val="228"/>
        </w:trPr>
        <w:tc>
          <w:tcPr>
            <w:tcW w:w="365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5–6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4852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6–8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2301"/>
        </w:trPr>
        <w:tc>
          <w:tcPr>
            <w:tcW w:w="3653" w:type="dxa"/>
            <w:shd w:val="clear" w:color="auto" w:fill="auto"/>
          </w:tcPr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Формирование представлений о своем городе - названия родного города, его особенностях (местах отдыха и работы близких, основных достопримечательностях). Освоение представлений о названии ближайших улиц, назначении некоторых общественных учреждений города - магазинов, поликлиники, больниц, кинотеатров, кафе.</w:t>
            </w:r>
            <w:r w:rsidRPr="00FD0439">
              <w:rPr>
                <w:rFonts w:ascii="Calibri" w:eastAsia="Calibri" w:hAnsi="Calibri"/>
              </w:rPr>
              <w:t xml:space="preserve"> </w:t>
            </w:r>
            <w:r w:rsidRPr="00FD0439">
              <w:rPr>
                <w:rFonts w:eastAsia="Calibri"/>
                <w:sz w:val="24"/>
                <w:szCs w:val="24"/>
              </w:rPr>
              <w:t xml:space="preserve">Понимание особенностей правил поведения в общественных учреждениях города. Проявление интереса к родной стране. Освоение представлений о ее столице, государственном флаге и гербе. </w:t>
            </w: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rFonts w:eastAsia="Calibri"/>
                <w:sz w:val="24"/>
                <w:szCs w:val="24"/>
              </w:rPr>
            </w:pPr>
          </w:p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Освоение представлений о содержании основных государственных праздников России, ярких исторических событиях, героях России. Понимание многообразия россиян разных национальностей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-о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>собенностей их внешнего вида, одежды, традиций. Развитие интереса к сказкам, песням, играм разных народов. Развитие толерантности по отношению к людям разных национальностей. Понимание того, что все люди трудятся, чтобы жить счастливо и сделать свою страну богатой и счастливой. Осознание необходимости проявлять толерантность по отношению к людям разных национальностей.</w:t>
            </w:r>
          </w:p>
        </w:tc>
        <w:tc>
          <w:tcPr>
            <w:tcW w:w="4852" w:type="dxa"/>
            <w:shd w:val="clear" w:color="auto" w:fill="auto"/>
          </w:tcPr>
          <w:p w:rsidR="00FD0439" w:rsidRPr="00FD0439" w:rsidRDefault="00FD0439" w:rsidP="00FD0439">
            <w:pPr>
              <w:spacing w:before="2"/>
              <w:ind w:right="450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lastRenderedPageBreak/>
              <w:t xml:space="preserve">Освоение представлений о родном городе - его гербе, названии улиц, некоторых архитектурных особенностях, достопримечательностях Понимание назначения общественны учреждений, разных видов транспорта. Овладение представлениями о местах труда и отдыха людей в городе, об истории города </w:t>
            </w:r>
            <w:proofErr w:type="spellStart"/>
            <w:r w:rsidRPr="00FD0439">
              <w:rPr>
                <w:rFonts w:eastAsia="Calibri"/>
                <w:sz w:val="24"/>
                <w:szCs w:val="24"/>
              </w:rPr>
              <w:t>ивыдающихся</w:t>
            </w:r>
            <w:proofErr w:type="spellEnd"/>
            <w:r w:rsidRPr="00FD0439">
              <w:rPr>
                <w:rFonts w:eastAsia="Calibri"/>
                <w:sz w:val="24"/>
                <w:szCs w:val="24"/>
              </w:rPr>
              <w:t xml:space="preserve"> горожанах, традициях городской жизни. Освоение представлений о родной стране - ее государственных символах, президенте, столице и крупных городах, особенностях природы. Проявление интереса к ярким фактам из истории и культуры страны и общества, некоторым выдающимся людям России. Освоение стихотворений, песен, традиций разных народов России, народных промыслов. Проявление желания участвовать в праздновании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>государственных праздников и социальных акциях страны и города. Освоение представлений о планете Земля как общем доме людей, многообразии стран и народов мира — элементарных представлений о многообразии стран и народов мира; особенностях их внешнего вида (расовой принадлежности), национальной одежды, типичных занятиях. Осознание, что все люди стремятся к миру, хотят сделать свою страну богатой, красивой, охраняют природу, чтят своих предков. Освоение некоторых национальных мелодий, песен, сказок, танцев народов мира. Осознание необходимости проявлять толерантность по отношению к людям разных национальностей</w:t>
            </w:r>
          </w:p>
        </w:tc>
        <w:tc>
          <w:tcPr>
            <w:tcW w:w="6237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</w:tbl>
    <w:p w:rsidR="00FD0439" w:rsidRPr="00FD0439" w:rsidRDefault="00FD0439" w:rsidP="00FD0439">
      <w:pPr>
        <w:rPr>
          <w:sz w:val="24"/>
          <w:szCs w:val="24"/>
        </w:rPr>
        <w:sectPr w:rsidR="00FD0439" w:rsidRPr="00FD0439">
          <w:pgSz w:w="16840" w:h="11910" w:orient="landscape"/>
          <w:pgMar w:top="980" w:right="100" w:bottom="280" w:left="20" w:header="720" w:footer="720" w:gutter="0"/>
          <w:cols w:space="720"/>
        </w:sectPr>
      </w:pPr>
    </w:p>
    <w:tbl>
      <w:tblPr>
        <w:tblStyle w:val="TableNormal13"/>
        <w:tblW w:w="14762" w:type="dxa"/>
        <w:tblInd w:w="1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5279"/>
        <w:gridCol w:w="5794"/>
        <w:gridCol w:w="28"/>
      </w:tblGrid>
      <w:tr w:rsidR="00FD0439" w:rsidRPr="00FD0439" w:rsidTr="00D531D7">
        <w:trPr>
          <w:trHeight w:val="229"/>
        </w:trPr>
        <w:tc>
          <w:tcPr>
            <w:tcW w:w="14734" w:type="dxa"/>
            <w:gridSpan w:val="3"/>
            <w:shd w:val="clear" w:color="auto" w:fill="auto"/>
          </w:tcPr>
          <w:p w:rsidR="00FD0439" w:rsidRPr="00FD0439" w:rsidRDefault="00FD0439" w:rsidP="00FD0439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FD0439">
              <w:rPr>
                <w:b/>
                <w:sz w:val="24"/>
                <w:szCs w:val="24"/>
                <w:lang w:val="en-US"/>
              </w:rPr>
              <w:lastRenderedPageBreak/>
              <w:t>Познавательное</w:t>
            </w:r>
            <w:proofErr w:type="spellEnd"/>
            <w:r w:rsidRPr="00FD0439">
              <w:rPr>
                <w:b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FD0439">
              <w:rPr>
                <w:b/>
                <w:sz w:val="24"/>
                <w:szCs w:val="24"/>
                <w:lang w:val="en-US"/>
              </w:rPr>
              <w:t>Хочу</w:t>
            </w:r>
            <w:proofErr w:type="spellEnd"/>
            <w:r w:rsidRPr="00FD043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b/>
                <w:sz w:val="24"/>
                <w:szCs w:val="24"/>
                <w:lang w:val="en-US"/>
              </w:rPr>
              <w:t>всё</w:t>
            </w:r>
            <w:proofErr w:type="spellEnd"/>
            <w:r w:rsidRPr="00FD043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b/>
                <w:sz w:val="24"/>
                <w:szCs w:val="24"/>
                <w:lang w:val="en-US"/>
              </w:rPr>
              <w:t>знать</w:t>
            </w:r>
            <w:proofErr w:type="spellEnd"/>
            <w:r w:rsidRPr="00FD0439">
              <w:rPr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229"/>
        </w:trPr>
        <w:tc>
          <w:tcPr>
            <w:tcW w:w="3661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2–3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279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3–4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794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4–5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1840"/>
        </w:trPr>
        <w:tc>
          <w:tcPr>
            <w:tcW w:w="3661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Поддерживать ЛЮБОБЫТСТВО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 xml:space="preserve"> Ф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ормировать желание двигаться с целью познания мира.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Привлекать внимание детей к окружающему миру, запахам, звукам, форме, цвету, размеру, контрасту предметов (резкому).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Содействовать формированию умений речевого общения. Стимулировать любознательность. Поощрять способы исследования разных объектов.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Способствовать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познавательным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действиям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про</w:t>
            </w:r>
            <w:r w:rsidRPr="00FD0439">
              <w:rPr>
                <w:rFonts w:eastAsia="Calibri"/>
                <w:sz w:val="24"/>
                <w:szCs w:val="24"/>
              </w:rPr>
              <w:t>ст</w:t>
            </w:r>
            <w:r w:rsidRPr="00FD0439">
              <w:rPr>
                <w:rFonts w:eastAsia="Calibri"/>
                <w:sz w:val="24"/>
                <w:szCs w:val="24"/>
                <w:lang w:val="en-US"/>
              </w:rPr>
              <w:t>ым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экспериментам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вместе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со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взрослым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  <w:tc>
          <w:tcPr>
            <w:tcW w:w="5279" w:type="dxa"/>
            <w:shd w:val="clear" w:color="auto" w:fill="auto"/>
          </w:tcPr>
          <w:p w:rsidR="00FD0439" w:rsidRPr="00FD0439" w:rsidRDefault="00FD0439" w:rsidP="00FD0439">
            <w:pPr>
              <w:spacing w:before="1"/>
              <w:ind w:right="562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Поддерживать ЛЮБОЗНАТЕЛЬНОСТЬ. Включать в совместную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со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взрослым практическую познавательную деятельность эксперименты, которые выявят новое, скрытое свойство изучаемых объектов (радость первого осознанного открытия)</w:t>
            </w:r>
          </w:p>
        </w:tc>
        <w:tc>
          <w:tcPr>
            <w:tcW w:w="5794" w:type="dxa"/>
            <w:shd w:val="clear" w:color="auto" w:fill="auto"/>
          </w:tcPr>
          <w:p w:rsidR="00FD0439" w:rsidRPr="00FD0439" w:rsidRDefault="00FD0439" w:rsidP="00FD0439">
            <w:pPr>
              <w:spacing w:before="1"/>
              <w:ind w:right="752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Поддерживать и развивать ПОЗНАВАТЕЛЬНЫЙ ИНТЕРЕС формировать умения получать сведения о разных объектах в процессе его исследования. Использовать простой алгоритм действий при выполнении задач, предложенным взрослым. Поощрять умение пользовать моделями в познавательно-исследовательской деятельности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  <w:tr w:rsidR="00FD0439" w:rsidRPr="00FD0439" w:rsidTr="00D531D7">
        <w:trPr>
          <w:trHeight w:val="325"/>
        </w:trPr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5–6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279" w:type="dxa"/>
            <w:tcBorders>
              <w:bottom w:val="single" w:sz="4" w:space="0" w:color="auto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6–8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794" w:type="dxa"/>
            <w:tcBorders>
              <w:bottom w:val="single" w:sz="4" w:space="0" w:color="auto"/>
            </w:tcBorders>
            <w:shd w:val="clear" w:color="auto" w:fill="auto"/>
          </w:tcPr>
          <w:p w:rsidR="00FD0439" w:rsidRPr="00FD0439" w:rsidRDefault="00FD0439" w:rsidP="00FD0439">
            <w:pPr>
              <w:rPr>
                <w:color w:val="2E2B22"/>
                <w:sz w:val="24"/>
                <w:szCs w:val="24"/>
                <w:lang w:val="en-US"/>
              </w:rPr>
            </w:pPr>
          </w:p>
        </w:tc>
        <w:tc>
          <w:tcPr>
            <w:tcW w:w="28" w:type="dxa"/>
            <w:tcBorders>
              <w:top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1840"/>
        </w:trPr>
        <w:tc>
          <w:tcPr>
            <w:tcW w:w="3661" w:type="dxa"/>
            <w:shd w:val="clear" w:color="auto" w:fill="auto"/>
          </w:tcPr>
          <w:p w:rsidR="00FD0439" w:rsidRPr="00FD0439" w:rsidRDefault="00FD0439" w:rsidP="00FD0439">
            <w:pPr>
              <w:ind w:right="160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Поддерживать ПОЗНАВАТЕЛЬНУЮ АКТИВНОСТЬ. Способствовать использовать САМОСТОЯТЕЛЬНО действия экспериментального характера. Использовать предложенный алгоритм действия и формировать свой алгоритм деятельности.</w:t>
            </w:r>
          </w:p>
        </w:tc>
        <w:tc>
          <w:tcPr>
            <w:tcW w:w="5279" w:type="dxa"/>
            <w:shd w:val="clear" w:color="auto" w:fill="auto"/>
          </w:tcPr>
          <w:p w:rsidR="00FD0439" w:rsidRPr="00FD0439" w:rsidRDefault="00FD0439" w:rsidP="00FD0439">
            <w:pPr>
              <w:spacing w:before="1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СТИМУЛИРОВАТЬ ПОЗНАВАТЕЛЬНУЮ АКТИВНОСТЬ. Поддерживать стремление самостоятельно добывать новую информацию, планировать, анализировать ее, пытаться исправить несовпадения и ошибки при достижении результата.</w:t>
            </w:r>
          </w:p>
        </w:tc>
        <w:tc>
          <w:tcPr>
            <w:tcW w:w="5794" w:type="dxa"/>
            <w:shd w:val="clear" w:color="auto" w:fill="auto"/>
          </w:tcPr>
          <w:p w:rsidR="00FD0439" w:rsidRPr="00FD0439" w:rsidRDefault="00FD0439" w:rsidP="00FD0439">
            <w:pPr>
              <w:rPr>
                <w:color w:val="2E2B22"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</w:tbl>
    <w:p w:rsidR="00FD0439" w:rsidRPr="00FD0439" w:rsidRDefault="00FD0439" w:rsidP="00FD0439">
      <w:pPr>
        <w:rPr>
          <w:sz w:val="24"/>
          <w:szCs w:val="24"/>
        </w:rPr>
        <w:sectPr w:rsidR="00FD0439" w:rsidRPr="00FD0439">
          <w:pgSz w:w="16840" w:h="11910" w:orient="landscape"/>
          <w:pgMar w:top="980" w:right="100" w:bottom="280" w:left="20" w:header="720" w:footer="720" w:gutter="0"/>
          <w:cols w:space="720"/>
        </w:sectPr>
      </w:pPr>
    </w:p>
    <w:p w:rsidR="00FD0439" w:rsidRPr="00FD0439" w:rsidRDefault="00FD0439" w:rsidP="00FD0439">
      <w:pPr>
        <w:rPr>
          <w:b/>
          <w:sz w:val="24"/>
          <w:szCs w:val="24"/>
        </w:rPr>
      </w:pPr>
    </w:p>
    <w:p w:rsidR="00FD0439" w:rsidRPr="00FD0439" w:rsidRDefault="00FD0439" w:rsidP="00FD0439">
      <w:pPr>
        <w:rPr>
          <w:b/>
          <w:sz w:val="24"/>
          <w:szCs w:val="24"/>
        </w:rPr>
      </w:pPr>
      <w:r w:rsidRPr="00FD0439">
        <w:rPr>
          <w:b/>
          <w:color w:val="2E2B22"/>
          <w:sz w:val="24"/>
          <w:szCs w:val="24"/>
        </w:rPr>
        <w:t xml:space="preserve">                     </w:t>
      </w:r>
      <w:proofErr w:type="gramStart"/>
      <w:r w:rsidRPr="00FD0439">
        <w:rPr>
          <w:b/>
          <w:color w:val="2E2B22"/>
          <w:sz w:val="24"/>
          <w:szCs w:val="24"/>
        </w:rPr>
        <w:t>Этико-эстетическое</w:t>
      </w:r>
      <w:proofErr w:type="gramEnd"/>
      <w:r w:rsidRPr="00FD0439">
        <w:rPr>
          <w:b/>
          <w:color w:val="2E2B22"/>
          <w:sz w:val="24"/>
          <w:szCs w:val="24"/>
        </w:rPr>
        <w:t xml:space="preserve">  «Я – в мире прекрасного»</w:t>
      </w:r>
    </w:p>
    <w:tbl>
      <w:tblPr>
        <w:tblStyle w:val="TableNormal13"/>
        <w:tblW w:w="0" w:type="auto"/>
        <w:tblInd w:w="1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3"/>
        <w:gridCol w:w="3932"/>
        <w:gridCol w:w="7147"/>
      </w:tblGrid>
      <w:tr w:rsidR="00FD0439" w:rsidRPr="00FD0439" w:rsidTr="00D531D7">
        <w:trPr>
          <w:trHeight w:val="229"/>
        </w:trPr>
        <w:tc>
          <w:tcPr>
            <w:tcW w:w="366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2–3 года</w:t>
            </w:r>
          </w:p>
        </w:tc>
        <w:tc>
          <w:tcPr>
            <w:tcW w:w="3932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3–4 года</w:t>
            </w:r>
          </w:p>
        </w:tc>
        <w:tc>
          <w:tcPr>
            <w:tcW w:w="7147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4–5 лет</w:t>
            </w:r>
          </w:p>
        </w:tc>
      </w:tr>
      <w:tr w:rsidR="00FD0439" w:rsidRPr="00FD0439" w:rsidTr="00D531D7">
        <w:trPr>
          <w:trHeight w:val="2301"/>
        </w:trPr>
        <w:tc>
          <w:tcPr>
            <w:tcW w:w="3663" w:type="dxa"/>
            <w:shd w:val="clear" w:color="auto" w:fill="auto"/>
          </w:tcPr>
          <w:p w:rsidR="00FD0439" w:rsidRPr="00FD0439" w:rsidRDefault="00FD0439" w:rsidP="00FD0439">
            <w:pPr>
              <w:ind w:right="301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Формировать умение слушать речь, литературу, музыку. Отзывать эмоционально на доступные возрасту произведения культуры и искусства.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Радовать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встрече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 xml:space="preserve"> с НАРОДНОЙ </w:t>
            </w:r>
            <w:proofErr w:type="spellStart"/>
            <w:r w:rsidRPr="00FD0439">
              <w:rPr>
                <w:rFonts w:eastAsia="Calibri"/>
                <w:sz w:val="24"/>
                <w:szCs w:val="24"/>
                <w:lang w:val="en-US"/>
              </w:rPr>
              <w:t>игрушкой</w:t>
            </w:r>
            <w:proofErr w:type="spellEnd"/>
            <w:r w:rsidRPr="00FD0439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  <w:tc>
          <w:tcPr>
            <w:tcW w:w="3932" w:type="dxa"/>
            <w:shd w:val="clear" w:color="auto" w:fill="auto"/>
          </w:tcPr>
          <w:p w:rsidR="00FD0439" w:rsidRPr="00FD0439" w:rsidRDefault="00FD0439" w:rsidP="00FD0439">
            <w:pPr>
              <w:ind w:right="672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Формировать умение сопереживать героям произведений. Вызывать интерес и эмоциональный отклик при слушании произведения литературы, музыки. Поддерживать желание рассказывать литературные произведения, проговаривать, подыграть. Готовить детей к посещению театра, выставки детских работ.</w:t>
            </w:r>
          </w:p>
        </w:tc>
        <w:tc>
          <w:tcPr>
            <w:tcW w:w="7147" w:type="dxa"/>
            <w:shd w:val="clear" w:color="auto" w:fill="auto"/>
          </w:tcPr>
          <w:p w:rsidR="00FD0439" w:rsidRPr="00FD0439" w:rsidRDefault="00FD0439" w:rsidP="00FD0439">
            <w:pPr>
              <w:ind w:right="1136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Побуждать высказывать свои переживания о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прочитанном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. Формировать интерес к книге, через иллюстрации. Воспитывать чувство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прекрасного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.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Приобщать к восприятию разного искусства (стихи, проза, танцы, песни, музыка, картины, архитектура) Поощрять изобразительную деятельность.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Развивать интерес к посещению театра, музея, библиотеки. Воспитывать бережное отношение к произведениям искусства.</w:t>
            </w:r>
          </w:p>
        </w:tc>
      </w:tr>
      <w:tr w:rsidR="00FD0439" w:rsidRPr="00FD0439" w:rsidTr="00D531D7">
        <w:trPr>
          <w:trHeight w:val="229"/>
        </w:trPr>
        <w:tc>
          <w:tcPr>
            <w:tcW w:w="3663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5–6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3932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  <w:r w:rsidRPr="00FD0439">
              <w:rPr>
                <w:sz w:val="24"/>
                <w:szCs w:val="24"/>
                <w:lang w:val="en-US"/>
              </w:rPr>
              <w:t xml:space="preserve">6–8 </w:t>
            </w:r>
            <w:proofErr w:type="spellStart"/>
            <w:r w:rsidRPr="00FD0439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7147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  <w:lang w:val="en-US"/>
              </w:rPr>
            </w:pPr>
          </w:p>
        </w:tc>
      </w:tr>
      <w:tr w:rsidR="00FD0439" w:rsidRPr="00FD0439" w:rsidTr="00D531D7">
        <w:trPr>
          <w:trHeight w:val="1700"/>
        </w:trPr>
        <w:tc>
          <w:tcPr>
            <w:tcW w:w="3663" w:type="dxa"/>
            <w:shd w:val="clear" w:color="auto" w:fill="auto"/>
          </w:tcPr>
          <w:p w:rsidR="00FD0439" w:rsidRPr="00FD0439" w:rsidRDefault="00FD0439" w:rsidP="00FD0439">
            <w:pPr>
              <w:ind w:right="455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Воспитывать чуткость к художественному слову, ритм и мелодику текста. Формировать желание проявлять художественно-исполнительские навыки и способности в речи, движении, создании образа. Поощрять творчество в различной художественно-эстетической деятельности. Познакомить с понятием «народное искусство»: фольклор, музыка, промыслы, «архитектура»</w:t>
            </w:r>
          </w:p>
        </w:tc>
        <w:tc>
          <w:tcPr>
            <w:tcW w:w="3932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Воспитывать читателя, способного проявлять сострадание, сочувствие, отождествления себя с персонажами, которые нравятся. Прививать чуткость к поэзии. Совершенствовать исполнительные навыки, естественность поведения. Формировать интерес к классическому и народному искусству, цирковому искусству.</w:t>
            </w:r>
          </w:p>
        </w:tc>
        <w:tc>
          <w:tcPr>
            <w:tcW w:w="7147" w:type="dxa"/>
            <w:shd w:val="clear" w:color="auto" w:fill="auto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</w:tbl>
    <w:p w:rsidR="00FD0439" w:rsidRPr="00FD0439" w:rsidRDefault="00FD0439" w:rsidP="00FD0439">
      <w:pPr>
        <w:rPr>
          <w:b/>
          <w:color w:val="2E2B22"/>
          <w:sz w:val="24"/>
          <w:szCs w:val="24"/>
        </w:rPr>
      </w:pPr>
      <w:r w:rsidRPr="00FD0439">
        <w:rPr>
          <w:b/>
          <w:color w:val="2E2B22"/>
          <w:sz w:val="24"/>
          <w:szCs w:val="24"/>
        </w:rPr>
        <w:t xml:space="preserve">                     </w:t>
      </w:r>
    </w:p>
    <w:p w:rsidR="00FD0439" w:rsidRPr="00FD0439" w:rsidRDefault="00FD0439" w:rsidP="00FD0439">
      <w:pPr>
        <w:rPr>
          <w:b/>
          <w:color w:val="2E2B22"/>
          <w:sz w:val="24"/>
          <w:szCs w:val="24"/>
        </w:rPr>
      </w:pPr>
    </w:p>
    <w:p w:rsidR="00FD0439" w:rsidRPr="00FD0439" w:rsidRDefault="00FD0439" w:rsidP="00FD0439">
      <w:pPr>
        <w:rPr>
          <w:b/>
          <w:color w:val="2E2B22"/>
          <w:sz w:val="24"/>
          <w:szCs w:val="24"/>
        </w:rPr>
      </w:pPr>
    </w:p>
    <w:p w:rsidR="00FD0439" w:rsidRPr="00FD0439" w:rsidRDefault="00FD0439" w:rsidP="00FD0439">
      <w:pPr>
        <w:rPr>
          <w:b/>
          <w:color w:val="2E2B22"/>
          <w:sz w:val="24"/>
          <w:szCs w:val="24"/>
        </w:rPr>
      </w:pPr>
    </w:p>
    <w:p w:rsidR="00FD0439" w:rsidRPr="00FD0439" w:rsidRDefault="00FD0439" w:rsidP="00FD0439">
      <w:pPr>
        <w:rPr>
          <w:b/>
          <w:color w:val="2E2B22"/>
          <w:sz w:val="24"/>
          <w:szCs w:val="24"/>
        </w:rPr>
      </w:pPr>
    </w:p>
    <w:p w:rsidR="00FD0439" w:rsidRPr="00FD0439" w:rsidRDefault="00FD0439" w:rsidP="00FD0439">
      <w:pPr>
        <w:rPr>
          <w:b/>
          <w:color w:val="2E2B22"/>
          <w:sz w:val="24"/>
          <w:szCs w:val="24"/>
        </w:rPr>
      </w:pPr>
    </w:p>
    <w:p w:rsidR="00FD0439" w:rsidRPr="00FD0439" w:rsidRDefault="00FD0439" w:rsidP="00FD0439">
      <w:pPr>
        <w:rPr>
          <w:sz w:val="24"/>
          <w:szCs w:val="24"/>
        </w:rPr>
      </w:pPr>
      <w:r w:rsidRPr="00FD0439">
        <w:rPr>
          <w:b/>
          <w:color w:val="2E2B22"/>
          <w:sz w:val="24"/>
          <w:szCs w:val="24"/>
        </w:rPr>
        <w:t xml:space="preserve">                     </w:t>
      </w:r>
      <w:proofErr w:type="gramStart"/>
      <w:r w:rsidRPr="00FD0439">
        <w:rPr>
          <w:b/>
          <w:color w:val="2E2B22"/>
          <w:sz w:val="24"/>
          <w:szCs w:val="24"/>
        </w:rPr>
        <w:t>Экономическое</w:t>
      </w:r>
      <w:proofErr w:type="gramEnd"/>
      <w:r w:rsidRPr="00FD0439">
        <w:rPr>
          <w:b/>
          <w:color w:val="2E2B22"/>
          <w:sz w:val="24"/>
          <w:szCs w:val="24"/>
        </w:rPr>
        <w:t xml:space="preserve"> «Я в мире экономики»</w:t>
      </w:r>
    </w:p>
    <w:tbl>
      <w:tblPr>
        <w:tblStyle w:val="2b"/>
        <w:tblW w:w="14742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3544"/>
        <w:gridCol w:w="7371"/>
        <w:gridCol w:w="3827"/>
      </w:tblGrid>
      <w:tr w:rsidR="00FD0439" w:rsidRPr="00FD0439" w:rsidTr="00D531D7">
        <w:tc>
          <w:tcPr>
            <w:tcW w:w="3544" w:type="dxa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2–3 года</w:t>
            </w:r>
          </w:p>
        </w:tc>
        <w:tc>
          <w:tcPr>
            <w:tcW w:w="7371" w:type="dxa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3–4 года</w:t>
            </w:r>
          </w:p>
        </w:tc>
        <w:tc>
          <w:tcPr>
            <w:tcW w:w="3827" w:type="dxa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4–5 лет</w:t>
            </w:r>
          </w:p>
        </w:tc>
      </w:tr>
      <w:tr w:rsidR="00FD0439" w:rsidRPr="00FD0439" w:rsidTr="00D531D7">
        <w:tc>
          <w:tcPr>
            <w:tcW w:w="3544" w:type="dxa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FD0439" w:rsidRPr="00FD0439" w:rsidRDefault="00FD0439" w:rsidP="00FD0439">
            <w:pPr>
              <w:spacing w:before="1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Формировать осознание того, что взрослые ходят на работу. Что у взрослых есть профессия. Знакомить с простыми, понятными профессиями из ближайшего окружения. Первые представления о деньгах. Что в магазин приходят с деньгами.</w:t>
            </w:r>
          </w:p>
        </w:tc>
        <w:tc>
          <w:tcPr>
            <w:tcW w:w="3827" w:type="dxa"/>
          </w:tcPr>
          <w:p w:rsidR="00FD0439" w:rsidRPr="00FD0439" w:rsidRDefault="00FD0439" w:rsidP="00FD0439">
            <w:pPr>
              <w:ind w:right="94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Формировать представление детей об особенностях производства товаров в сельском хозяйстве, на даче. Дать представления о деньгах. О том, что они существуют и с деньгами ходят в магазин, на базар.</w:t>
            </w:r>
          </w:p>
        </w:tc>
      </w:tr>
      <w:tr w:rsidR="00FD0439" w:rsidRPr="00FD0439" w:rsidTr="00D531D7">
        <w:tc>
          <w:tcPr>
            <w:tcW w:w="3544" w:type="dxa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5–6 лет</w:t>
            </w:r>
          </w:p>
        </w:tc>
        <w:tc>
          <w:tcPr>
            <w:tcW w:w="7371" w:type="dxa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  <w:r w:rsidRPr="00FD0439">
              <w:rPr>
                <w:sz w:val="24"/>
                <w:szCs w:val="24"/>
              </w:rPr>
              <w:t>6–8 лет</w:t>
            </w:r>
          </w:p>
        </w:tc>
        <w:tc>
          <w:tcPr>
            <w:tcW w:w="3827" w:type="dxa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  <w:tr w:rsidR="00FD0439" w:rsidRPr="00FD0439" w:rsidTr="00D531D7">
        <w:tc>
          <w:tcPr>
            <w:tcW w:w="3544" w:type="dxa"/>
          </w:tcPr>
          <w:p w:rsidR="00FD0439" w:rsidRPr="00FD0439" w:rsidRDefault="00FD0439" w:rsidP="00FD0439">
            <w:pPr>
              <w:spacing w:before="1"/>
              <w:ind w:right="110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>Раскрыть взаимосвязь понятий: труд - продукт (результат труда) - деньги, подготовить к восприятию денег как жизненно необходимого, но ограниченного ресурса, труда как честного способа их заработать. Активно знакомить с профессиями. Воспитывать уважение к любой профессии, показывать ее нужность для общества.</w:t>
            </w:r>
          </w:p>
        </w:tc>
        <w:tc>
          <w:tcPr>
            <w:tcW w:w="7371" w:type="dxa"/>
          </w:tcPr>
          <w:p w:rsidR="00FD0439" w:rsidRPr="00FD0439" w:rsidRDefault="00FD0439" w:rsidP="00FD0439">
            <w:pPr>
              <w:ind w:right="129"/>
              <w:rPr>
                <w:sz w:val="24"/>
                <w:szCs w:val="24"/>
              </w:rPr>
            </w:pPr>
            <w:r w:rsidRPr="00FD0439">
              <w:rPr>
                <w:rFonts w:eastAsia="Calibri"/>
                <w:sz w:val="24"/>
                <w:szCs w:val="24"/>
              </w:rPr>
              <w:t xml:space="preserve">Ознакомить дошкольников с денежной сферой жизни, заложить азы ответственного отношения к денежным ресурсам, управлению и контролю над ними, мотивацию к бережливости, полезным тратам; подготовить детей к жизненному этапу, когда будут появляться карманные (личные) деньги, пластиковые карты. Сформировать у детей начальные навыки обращения с деньгами, правильное отношение к финансовым ресурсам и их целевому предназначению, формировать представление детей об особенностях производства товаров сельскохозяйственного и промышленного комплекса Республики Дагестан.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Раскрыть взаимосвязь природных ресурсов и финансово-экономической составляющей бюджета, обогатить словарный запас и познакомить с финансово-экономическими понятиями: экономика, бюджет, трудиться, работать и зарабатывать, доходы, зарплата, пенсия; деньги, монеты, купюры, пластиковая карта, валюта; покупать, тратить, расходовать, транжирить, откладывать, сбережения, возвращать, планировать, экономить, банк, сальдо, банкомат.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Обмен-бартер, благотворительность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FD0439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FD0439">
              <w:rPr>
                <w:rFonts w:eastAsia="Calibri"/>
                <w:sz w:val="24"/>
                <w:szCs w:val="24"/>
              </w:rPr>
              <w:t xml:space="preserve">пособствовать формированию гармоничной личности, осознающей нормы и ценности, определяющие основы финансово-экономических отношений между людьми в обществе; признавать авторитетными качества человека-хозяина: бережливость, рациональность, экономность, трудолюбие и вместе с тем - щедрость, благородство, честность, отзывчивость, сочувствие (примеры благотворительности, взаимопомощи, </w:t>
            </w:r>
            <w:r w:rsidRPr="00FD0439">
              <w:rPr>
                <w:rFonts w:eastAsia="Calibri"/>
                <w:sz w:val="24"/>
                <w:szCs w:val="24"/>
              </w:rPr>
              <w:lastRenderedPageBreak/>
              <w:t>поддержки); применять полученные умения и навыки в реальных жизненных ситуациях.</w:t>
            </w:r>
          </w:p>
        </w:tc>
        <w:tc>
          <w:tcPr>
            <w:tcW w:w="3827" w:type="dxa"/>
          </w:tcPr>
          <w:p w:rsidR="00FD0439" w:rsidRPr="00FD0439" w:rsidRDefault="00FD0439" w:rsidP="00FD0439">
            <w:pPr>
              <w:rPr>
                <w:sz w:val="24"/>
                <w:szCs w:val="24"/>
              </w:rPr>
            </w:pPr>
          </w:p>
        </w:tc>
      </w:tr>
    </w:tbl>
    <w:p w:rsidR="00FD0439" w:rsidRPr="00FD0439" w:rsidRDefault="00FD0439" w:rsidP="00FD0439">
      <w:pPr>
        <w:rPr>
          <w:sz w:val="24"/>
          <w:szCs w:val="24"/>
        </w:rPr>
        <w:sectPr w:rsidR="00FD0439" w:rsidRPr="00FD0439">
          <w:pgSz w:w="16840" w:h="11910" w:orient="landscape"/>
          <w:pgMar w:top="980" w:right="100" w:bottom="280" w:left="20" w:header="720" w:footer="720" w:gutter="0"/>
          <w:cols w:space="720"/>
        </w:sectPr>
      </w:pPr>
    </w:p>
    <w:p w:rsidR="00FD0439" w:rsidRDefault="00FD0439" w:rsidP="00FD0439">
      <w:pPr>
        <w:pStyle w:val="a3"/>
        <w:ind w:left="0" w:right="678" w:firstLine="0"/>
        <w:rPr>
          <w:color w:val="C00000"/>
          <w:sz w:val="24"/>
          <w:szCs w:val="24"/>
        </w:rPr>
      </w:pPr>
    </w:p>
    <w:p w:rsidR="00FD0439" w:rsidRDefault="00FD0439" w:rsidP="005042D3">
      <w:pPr>
        <w:pStyle w:val="a3"/>
        <w:ind w:right="678"/>
        <w:rPr>
          <w:color w:val="C00000"/>
          <w:sz w:val="24"/>
          <w:szCs w:val="24"/>
        </w:rPr>
      </w:pPr>
    </w:p>
    <w:p w:rsidR="00FD0439" w:rsidRDefault="00FD0439" w:rsidP="005042D3">
      <w:pPr>
        <w:pStyle w:val="a3"/>
        <w:ind w:right="678"/>
        <w:rPr>
          <w:color w:val="C00000"/>
          <w:sz w:val="24"/>
          <w:szCs w:val="24"/>
        </w:rPr>
      </w:pPr>
    </w:p>
    <w:p w:rsidR="00FD0439" w:rsidRDefault="00FD0439" w:rsidP="005042D3">
      <w:pPr>
        <w:pStyle w:val="a3"/>
        <w:ind w:right="678"/>
        <w:rPr>
          <w:color w:val="C00000"/>
          <w:sz w:val="24"/>
          <w:szCs w:val="24"/>
        </w:rPr>
      </w:pPr>
    </w:p>
    <w:p w:rsidR="00FD0439" w:rsidRDefault="00FD0439" w:rsidP="005042D3">
      <w:pPr>
        <w:pStyle w:val="a3"/>
        <w:ind w:right="678"/>
        <w:rPr>
          <w:color w:val="C00000"/>
          <w:sz w:val="24"/>
          <w:szCs w:val="24"/>
        </w:rPr>
      </w:pPr>
    </w:p>
    <w:p w:rsidR="00FD0439" w:rsidRPr="00607CB1" w:rsidRDefault="00FD0439" w:rsidP="005042D3">
      <w:pPr>
        <w:pStyle w:val="a3"/>
        <w:ind w:right="678"/>
        <w:rPr>
          <w:color w:val="C00000"/>
          <w:sz w:val="24"/>
          <w:szCs w:val="24"/>
        </w:rPr>
      </w:pPr>
    </w:p>
    <w:sectPr w:rsidR="00FD0439" w:rsidRPr="00607CB1">
      <w:pgSz w:w="12240" w:h="15840"/>
      <w:pgMar w:top="1060" w:right="220" w:bottom="940" w:left="740" w:header="0" w:footer="6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40F" w:rsidRDefault="00DC340F">
      <w:r>
        <w:separator/>
      </w:r>
    </w:p>
  </w:endnote>
  <w:endnote w:type="continuationSeparator" w:id="0">
    <w:p w:rsidR="00DC340F" w:rsidRDefault="00DC3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1"/>
    <w:family w:val="swiss"/>
    <w:pitch w:val="default"/>
  </w:font>
  <w:font w:name="Noto Sans Devanagari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A9" w:rsidRDefault="00C324A9">
    <w:pPr>
      <w:pStyle w:val="a3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00549B" wp14:editId="11BAA99C">
              <wp:simplePos x="0" y="0"/>
              <wp:positionH relativeFrom="page">
                <wp:posOffset>7023735</wp:posOffset>
              </wp:positionH>
              <wp:positionV relativeFrom="page">
                <wp:posOffset>9446260</wp:posOffset>
              </wp:positionV>
              <wp:extent cx="216535" cy="18097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4A9" w:rsidRDefault="00C324A9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9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53.05pt;margin-top:743.8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yGugIAAKg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" filled="f" stroked="f">
              <v:textbox inset="0,0,0,0">
                <w:txbxContent>
                  <w:p w:rsidR="00C324A9" w:rsidRDefault="00C324A9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119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40F" w:rsidRDefault="00DC340F">
      <w:r>
        <w:separator/>
      </w:r>
    </w:p>
  </w:footnote>
  <w:footnote w:type="continuationSeparator" w:id="0">
    <w:p w:rsidR="00DC340F" w:rsidRDefault="00DC34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632" w:hanging="1065"/>
      </w:pPr>
      <w:rPr>
        <w:rFonts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5322" w:hanging="360"/>
      </w:pPr>
      <w:rPr>
        <w:rFonts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0000008"/>
    <w:multiLevelType w:val="multilevel"/>
    <w:tmpl w:val="00000008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8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-501"/>
        </w:tabs>
        <w:ind w:left="928" w:hanging="360"/>
      </w:pPr>
      <w:rPr>
        <w:rFonts w:ascii="Symbol" w:hAnsi="Symbol" w:hint="default"/>
      </w:rPr>
    </w:lvl>
  </w:abstractNum>
  <w:abstractNum w:abstractNumId="9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10">
    <w:nsid w:val="0000000C"/>
    <w:multiLevelType w:val="singleLevel"/>
    <w:tmpl w:val="0000000C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11">
    <w:nsid w:val="0000000D"/>
    <w:multiLevelType w:val="multi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13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>
    <w:nsid w:val="00000010"/>
    <w:multiLevelType w:val="singleLevel"/>
    <w:tmpl w:val="00000010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15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</w:rPr>
    </w:lvl>
  </w:abstractNum>
  <w:abstractNum w:abstractNumId="16">
    <w:nsid w:val="00000012"/>
    <w:multiLevelType w:val="singleLevel"/>
    <w:tmpl w:val="00000012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17">
    <w:nsid w:val="00000013"/>
    <w:multiLevelType w:val="singleLevel"/>
    <w:tmpl w:val="00000013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18">
    <w:nsid w:val="00000014"/>
    <w:multiLevelType w:val="singleLevel"/>
    <w:tmpl w:val="00000014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19">
    <w:nsid w:val="00000015"/>
    <w:multiLevelType w:val="singleLevel"/>
    <w:tmpl w:val="00000015"/>
    <w:name w:val="WW8Num29"/>
    <w:lvl w:ilvl="0">
      <w:start w:val="3"/>
      <w:numFmt w:val="bullet"/>
      <w:lvlText w:val="–"/>
      <w:lvlJc w:val="left"/>
      <w:pPr>
        <w:tabs>
          <w:tab w:val="num" w:pos="0"/>
        </w:tabs>
        <w:ind w:left="353" w:hanging="360"/>
      </w:pPr>
      <w:rPr>
        <w:rFonts w:ascii="Times New Roman" w:hAnsi="Times New Roman" w:hint="default"/>
        <w:color w:val="000000"/>
        <w:sz w:val="24"/>
      </w:rPr>
    </w:lvl>
  </w:abstractNum>
  <w:abstractNum w:abstractNumId="20">
    <w:nsid w:val="00000016"/>
    <w:multiLevelType w:val="singleLevel"/>
    <w:tmpl w:val="00000016"/>
    <w:name w:val="WW8Num30"/>
    <w:lvl w:ilvl="0">
      <w:start w:val="1"/>
      <w:numFmt w:val="bullet"/>
      <w:lvlText w:val="-"/>
      <w:lvlJc w:val="left"/>
      <w:pPr>
        <w:tabs>
          <w:tab w:val="num" w:pos="5309"/>
        </w:tabs>
        <w:ind w:left="6738" w:hanging="360"/>
      </w:pPr>
      <w:rPr>
        <w:rFonts w:ascii="Symbol" w:hAnsi="Symbol" w:hint="default"/>
        <w:color w:val="000000"/>
        <w:spacing w:val="-2"/>
      </w:rPr>
    </w:lvl>
  </w:abstractNum>
  <w:abstractNum w:abstractNumId="21">
    <w:nsid w:val="00000017"/>
    <w:multiLevelType w:val="singleLevel"/>
    <w:tmpl w:val="00000017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22">
    <w:nsid w:val="00000018"/>
    <w:multiLevelType w:val="singleLevel"/>
    <w:tmpl w:val="0000001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23">
    <w:nsid w:val="00000019"/>
    <w:multiLevelType w:val="singleLevel"/>
    <w:tmpl w:val="00000019"/>
    <w:name w:val="WW8Num3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24">
    <w:nsid w:val="0000001A"/>
    <w:multiLevelType w:val="singleLevel"/>
    <w:tmpl w:val="0000001A"/>
    <w:name w:val="WW8Num3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25">
    <w:nsid w:val="0000001B"/>
    <w:multiLevelType w:val="singleLevel"/>
    <w:tmpl w:val="0000001B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26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27">
    <w:nsid w:val="0000001D"/>
    <w:multiLevelType w:val="singleLevel"/>
    <w:tmpl w:val="0000001D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</w:rPr>
    </w:lvl>
  </w:abstractNum>
  <w:abstractNum w:abstractNumId="28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  <w:spacing w:val="-2"/>
      </w:rPr>
    </w:lvl>
  </w:abstractNum>
  <w:abstractNum w:abstractNumId="29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  <w:sz w:val="24"/>
      </w:rPr>
    </w:lvl>
  </w:abstractNum>
  <w:abstractNum w:abstractNumId="30">
    <w:nsid w:val="00000020"/>
    <w:multiLevelType w:val="singleLevel"/>
    <w:tmpl w:val="00000020"/>
    <w:name w:val="WW8Num4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31">
    <w:nsid w:val="00154ED6"/>
    <w:multiLevelType w:val="hybridMultilevel"/>
    <w:tmpl w:val="43125A50"/>
    <w:lvl w:ilvl="0" w:tplc="1D640264">
      <w:start w:val="5"/>
      <w:numFmt w:val="decimal"/>
      <w:lvlText w:val="%1."/>
      <w:lvlJc w:val="left"/>
      <w:pPr>
        <w:ind w:left="285" w:hanging="67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01C67BCE">
      <w:numFmt w:val="bullet"/>
      <w:lvlText w:val="•"/>
      <w:lvlJc w:val="left"/>
      <w:pPr>
        <w:ind w:left="560" w:hanging="672"/>
      </w:pPr>
      <w:rPr>
        <w:rFonts w:hint="default"/>
        <w:lang w:val="ru-RU" w:eastAsia="en-US" w:bidi="ar-SA"/>
      </w:rPr>
    </w:lvl>
    <w:lvl w:ilvl="2" w:tplc="03589710">
      <w:numFmt w:val="bullet"/>
      <w:lvlText w:val="•"/>
      <w:lvlJc w:val="left"/>
      <w:pPr>
        <w:ind w:left="841" w:hanging="672"/>
      </w:pPr>
      <w:rPr>
        <w:rFonts w:hint="default"/>
        <w:lang w:val="ru-RU" w:eastAsia="en-US" w:bidi="ar-SA"/>
      </w:rPr>
    </w:lvl>
    <w:lvl w:ilvl="3" w:tplc="B60A24C6">
      <w:numFmt w:val="bullet"/>
      <w:lvlText w:val="•"/>
      <w:lvlJc w:val="left"/>
      <w:pPr>
        <w:ind w:left="1122" w:hanging="672"/>
      </w:pPr>
      <w:rPr>
        <w:rFonts w:hint="default"/>
        <w:lang w:val="ru-RU" w:eastAsia="en-US" w:bidi="ar-SA"/>
      </w:rPr>
    </w:lvl>
    <w:lvl w:ilvl="4" w:tplc="2CB2F29C">
      <w:numFmt w:val="bullet"/>
      <w:lvlText w:val="•"/>
      <w:lvlJc w:val="left"/>
      <w:pPr>
        <w:ind w:left="1402" w:hanging="672"/>
      </w:pPr>
      <w:rPr>
        <w:rFonts w:hint="default"/>
        <w:lang w:val="ru-RU" w:eastAsia="en-US" w:bidi="ar-SA"/>
      </w:rPr>
    </w:lvl>
    <w:lvl w:ilvl="5" w:tplc="D73EE974">
      <w:numFmt w:val="bullet"/>
      <w:lvlText w:val="•"/>
      <w:lvlJc w:val="left"/>
      <w:pPr>
        <w:ind w:left="1683" w:hanging="672"/>
      </w:pPr>
      <w:rPr>
        <w:rFonts w:hint="default"/>
        <w:lang w:val="ru-RU" w:eastAsia="en-US" w:bidi="ar-SA"/>
      </w:rPr>
    </w:lvl>
    <w:lvl w:ilvl="6" w:tplc="8D7EBF88">
      <w:numFmt w:val="bullet"/>
      <w:lvlText w:val="•"/>
      <w:lvlJc w:val="left"/>
      <w:pPr>
        <w:ind w:left="1964" w:hanging="672"/>
      </w:pPr>
      <w:rPr>
        <w:rFonts w:hint="default"/>
        <w:lang w:val="ru-RU" w:eastAsia="en-US" w:bidi="ar-SA"/>
      </w:rPr>
    </w:lvl>
    <w:lvl w:ilvl="7" w:tplc="5690322C">
      <w:numFmt w:val="bullet"/>
      <w:lvlText w:val="•"/>
      <w:lvlJc w:val="left"/>
      <w:pPr>
        <w:ind w:left="2244" w:hanging="672"/>
      </w:pPr>
      <w:rPr>
        <w:rFonts w:hint="default"/>
        <w:lang w:val="ru-RU" w:eastAsia="en-US" w:bidi="ar-SA"/>
      </w:rPr>
    </w:lvl>
    <w:lvl w:ilvl="8" w:tplc="3CCCB0C2">
      <w:numFmt w:val="bullet"/>
      <w:lvlText w:val="•"/>
      <w:lvlJc w:val="left"/>
      <w:pPr>
        <w:ind w:left="2525" w:hanging="672"/>
      </w:pPr>
      <w:rPr>
        <w:rFonts w:hint="default"/>
        <w:lang w:val="ru-RU" w:eastAsia="en-US" w:bidi="ar-SA"/>
      </w:rPr>
    </w:lvl>
  </w:abstractNum>
  <w:abstractNum w:abstractNumId="32">
    <w:nsid w:val="00922110"/>
    <w:multiLevelType w:val="hybridMultilevel"/>
    <w:tmpl w:val="14984B82"/>
    <w:lvl w:ilvl="0" w:tplc="0A108C6E">
      <w:start w:val="1"/>
      <w:numFmt w:val="decimal"/>
      <w:lvlText w:val="%1."/>
      <w:lvlJc w:val="left"/>
      <w:pPr>
        <w:ind w:left="434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D94603B2">
      <w:numFmt w:val="bullet"/>
      <w:lvlText w:val="•"/>
      <w:lvlJc w:val="left"/>
      <w:pPr>
        <w:ind w:left="1933" w:hanging="265"/>
      </w:pPr>
      <w:rPr>
        <w:rFonts w:hint="default"/>
        <w:lang w:val="ru-RU" w:eastAsia="en-US" w:bidi="ar-SA"/>
      </w:rPr>
    </w:lvl>
    <w:lvl w:ilvl="2" w:tplc="1FF6A804">
      <w:numFmt w:val="bullet"/>
      <w:lvlText w:val="•"/>
      <w:lvlJc w:val="left"/>
      <w:pPr>
        <w:ind w:left="3427" w:hanging="265"/>
      </w:pPr>
      <w:rPr>
        <w:rFonts w:hint="default"/>
        <w:lang w:val="ru-RU" w:eastAsia="en-US" w:bidi="ar-SA"/>
      </w:rPr>
    </w:lvl>
    <w:lvl w:ilvl="3" w:tplc="1BA01AA4">
      <w:numFmt w:val="bullet"/>
      <w:lvlText w:val="•"/>
      <w:lvlJc w:val="left"/>
      <w:pPr>
        <w:ind w:left="4921" w:hanging="265"/>
      </w:pPr>
      <w:rPr>
        <w:rFonts w:hint="default"/>
        <w:lang w:val="ru-RU" w:eastAsia="en-US" w:bidi="ar-SA"/>
      </w:rPr>
    </w:lvl>
    <w:lvl w:ilvl="4" w:tplc="50B22286">
      <w:numFmt w:val="bullet"/>
      <w:lvlText w:val="•"/>
      <w:lvlJc w:val="left"/>
      <w:pPr>
        <w:ind w:left="6414" w:hanging="265"/>
      </w:pPr>
      <w:rPr>
        <w:rFonts w:hint="default"/>
        <w:lang w:val="ru-RU" w:eastAsia="en-US" w:bidi="ar-SA"/>
      </w:rPr>
    </w:lvl>
    <w:lvl w:ilvl="5" w:tplc="B6E4C780">
      <w:numFmt w:val="bullet"/>
      <w:lvlText w:val="•"/>
      <w:lvlJc w:val="left"/>
      <w:pPr>
        <w:ind w:left="7908" w:hanging="265"/>
      </w:pPr>
      <w:rPr>
        <w:rFonts w:hint="default"/>
        <w:lang w:val="ru-RU" w:eastAsia="en-US" w:bidi="ar-SA"/>
      </w:rPr>
    </w:lvl>
    <w:lvl w:ilvl="6" w:tplc="22882B94">
      <w:numFmt w:val="bullet"/>
      <w:lvlText w:val="•"/>
      <w:lvlJc w:val="left"/>
      <w:pPr>
        <w:ind w:left="9402" w:hanging="265"/>
      </w:pPr>
      <w:rPr>
        <w:rFonts w:hint="default"/>
        <w:lang w:val="ru-RU" w:eastAsia="en-US" w:bidi="ar-SA"/>
      </w:rPr>
    </w:lvl>
    <w:lvl w:ilvl="7" w:tplc="1AFCB822">
      <w:numFmt w:val="bullet"/>
      <w:lvlText w:val="•"/>
      <w:lvlJc w:val="left"/>
      <w:pPr>
        <w:ind w:left="10895" w:hanging="265"/>
      </w:pPr>
      <w:rPr>
        <w:rFonts w:hint="default"/>
        <w:lang w:val="ru-RU" w:eastAsia="en-US" w:bidi="ar-SA"/>
      </w:rPr>
    </w:lvl>
    <w:lvl w:ilvl="8" w:tplc="A2B46F08">
      <w:numFmt w:val="bullet"/>
      <w:lvlText w:val="•"/>
      <w:lvlJc w:val="left"/>
      <w:pPr>
        <w:ind w:left="12389" w:hanging="265"/>
      </w:pPr>
      <w:rPr>
        <w:rFonts w:hint="default"/>
        <w:lang w:val="ru-RU" w:eastAsia="en-US" w:bidi="ar-SA"/>
      </w:rPr>
    </w:lvl>
  </w:abstractNum>
  <w:abstractNum w:abstractNumId="33">
    <w:nsid w:val="01E96B0B"/>
    <w:multiLevelType w:val="hybridMultilevel"/>
    <w:tmpl w:val="BF62C8FE"/>
    <w:lvl w:ilvl="0" w:tplc="6EE002C2">
      <w:start w:val="1"/>
      <w:numFmt w:val="decimal"/>
      <w:lvlText w:val="%1."/>
      <w:lvlJc w:val="left"/>
      <w:pPr>
        <w:ind w:left="1240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66A69E">
      <w:numFmt w:val="bullet"/>
      <w:lvlText w:val="•"/>
      <w:lvlJc w:val="left"/>
      <w:pPr>
        <w:ind w:left="2244" w:hanging="281"/>
      </w:pPr>
      <w:rPr>
        <w:rFonts w:hint="default"/>
        <w:lang w:val="ru-RU" w:eastAsia="en-US" w:bidi="ar-SA"/>
      </w:rPr>
    </w:lvl>
    <w:lvl w:ilvl="2" w:tplc="7AC2062E">
      <w:numFmt w:val="bullet"/>
      <w:lvlText w:val="•"/>
      <w:lvlJc w:val="left"/>
      <w:pPr>
        <w:ind w:left="3248" w:hanging="281"/>
      </w:pPr>
      <w:rPr>
        <w:rFonts w:hint="default"/>
        <w:lang w:val="ru-RU" w:eastAsia="en-US" w:bidi="ar-SA"/>
      </w:rPr>
    </w:lvl>
    <w:lvl w:ilvl="3" w:tplc="80301FD2">
      <w:numFmt w:val="bullet"/>
      <w:lvlText w:val="•"/>
      <w:lvlJc w:val="left"/>
      <w:pPr>
        <w:ind w:left="4252" w:hanging="281"/>
      </w:pPr>
      <w:rPr>
        <w:rFonts w:hint="default"/>
        <w:lang w:val="ru-RU" w:eastAsia="en-US" w:bidi="ar-SA"/>
      </w:rPr>
    </w:lvl>
    <w:lvl w:ilvl="4" w:tplc="20B8A7AC">
      <w:numFmt w:val="bullet"/>
      <w:lvlText w:val="•"/>
      <w:lvlJc w:val="left"/>
      <w:pPr>
        <w:ind w:left="5256" w:hanging="281"/>
      </w:pPr>
      <w:rPr>
        <w:rFonts w:hint="default"/>
        <w:lang w:val="ru-RU" w:eastAsia="en-US" w:bidi="ar-SA"/>
      </w:rPr>
    </w:lvl>
    <w:lvl w:ilvl="5" w:tplc="24067706">
      <w:numFmt w:val="bullet"/>
      <w:lvlText w:val="•"/>
      <w:lvlJc w:val="left"/>
      <w:pPr>
        <w:ind w:left="6260" w:hanging="281"/>
      </w:pPr>
      <w:rPr>
        <w:rFonts w:hint="default"/>
        <w:lang w:val="ru-RU" w:eastAsia="en-US" w:bidi="ar-SA"/>
      </w:rPr>
    </w:lvl>
    <w:lvl w:ilvl="6" w:tplc="86B2B9B2">
      <w:numFmt w:val="bullet"/>
      <w:lvlText w:val="•"/>
      <w:lvlJc w:val="left"/>
      <w:pPr>
        <w:ind w:left="7264" w:hanging="281"/>
      </w:pPr>
      <w:rPr>
        <w:rFonts w:hint="default"/>
        <w:lang w:val="ru-RU" w:eastAsia="en-US" w:bidi="ar-SA"/>
      </w:rPr>
    </w:lvl>
    <w:lvl w:ilvl="7" w:tplc="948AF074">
      <w:numFmt w:val="bullet"/>
      <w:lvlText w:val="•"/>
      <w:lvlJc w:val="left"/>
      <w:pPr>
        <w:ind w:left="8268" w:hanging="281"/>
      </w:pPr>
      <w:rPr>
        <w:rFonts w:hint="default"/>
        <w:lang w:val="ru-RU" w:eastAsia="en-US" w:bidi="ar-SA"/>
      </w:rPr>
    </w:lvl>
    <w:lvl w:ilvl="8" w:tplc="5778FFB8">
      <w:numFmt w:val="bullet"/>
      <w:lvlText w:val="•"/>
      <w:lvlJc w:val="left"/>
      <w:pPr>
        <w:ind w:left="9272" w:hanging="281"/>
      </w:pPr>
      <w:rPr>
        <w:rFonts w:hint="default"/>
        <w:lang w:val="ru-RU" w:eastAsia="en-US" w:bidi="ar-SA"/>
      </w:rPr>
    </w:lvl>
  </w:abstractNum>
  <w:abstractNum w:abstractNumId="34">
    <w:nsid w:val="03AC0079"/>
    <w:multiLevelType w:val="hybridMultilevel"/>
    <w:tmpl w:val="7C401036"/>
    <w:lvl w:ilvl="0" w:tplc="3072DBE6">
      <w:numFmt w:val="bullet"/>
      <w:lvlText w:val=""/>
      <w:lvlJc w:val="left"/>
      <w:pPr>
        <w:ind w:left="1113" w:hanging="360"/>
      </w:pPr>
      <w:rPr>
        <w:rFonts w:hint="default"/>
        <w:w w:val="100"/>
        <w:lang w:val="ru-RU" w:eastAsia="en-US" w:bidi="ar-SA"/>
      </w:rPr>
    </w:lvl>
    <w:lvl w:ilvl="1" w:tplc="C6A091F4">
      <w:start w:val="1"/>
      <w:numFmt w:val="decimal"/>
      <w:lvlText w:val="%2."/>
      <w:lvlJc w:val="left"/>
      <w:pPr>
        <w:ind w:left="3763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1AA4D80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3" w:tplc="B87E6A32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4" w:tplc="837CD2B0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5" w:tplc="50B20ED8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6" w:tplc="F7900446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7" w:tplc="5D40B850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  <w:lvl w:ilvl="8" w:tplc="63C60D68">
      <w:numFmt w:val="bullet"/>
      <w:lvlText w:val="•"/>
      <w:lvlJc w:val="left"/>
      <w:pPr>
        <w:ind w:left="9608" w:hanging="360"/>
      </w:pPr>
      <w:rPr>
        <w:rFonts w:hint="default"/>
        <w:lang w:val="ru-RU" w:eastAsia="en-US" w:bidi="ar-SA"/>
      </w:rPr>
    </w:lvl>
  </w:abstractNum>
  <w:abstractNum w:abstractNumId="35">
    <w:nsid w:val="03C71E56"/>
    <w:multiLevelType w:val="hybridMultilevel"/>
    <w:tmpl w:val="12548ADE"/>
    <w:lvl w:ilvl="0" w:tplc="E138E694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108A5E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A4664F9E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3" w:tplc="E38866E6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4" w:tplc="F0404B86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5" w:tplc="AC98D132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6" w:tplc="08E6C860">
      <w:numFmt w:val="bullet"/>
      <w:lvlText w:val="•"/>
      <w:lvlJc w:val="left"/>
      <w:pPr>
        <w:ind w:left="2674" w:hanging="360"/>
      </w:pPr>
      <w:rPr>
        <w:rFonts w:hint="default"/>
        <w:lang w:val="ru-RU" w:eastAsia="en-US" w:bidi="ar-SA"/>
      </w:rPr>
    </w:lvl>
    <w:lvl w:ilvl="7" w:tplc="BF166A86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8" w:tplc="0D98F04C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</w:abstractNum>
  <w:abstractNum w:abstractNumId="36">
    <w:nsid w:val="07642F6E"/>
    <w:multiLevelType w:val="hybridMultilevel"/>
    <w:tmpl w:val="A988371C"/>
    <w:lvl w:ilvl="0" w:tplc="B1F6D59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740DBE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2" w:tplc="B37E7FB4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3" w:tplc="A964F156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4" w:tplc="17126F96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5" w:tplc="58F655CA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6" w:tplc="8BACC13A"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  <w:lvl w:ilvl="7" w:tplc="704CA290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8" w:tplc="EE5A9866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</w:abstractNum>
  <w:abstractNum w:abstractNumId="37">
    <w:nsid w:val="07FB60DB"/>
    <w:multiLevelType w:val="hybridMultilevel"/>
    <w:tmpl w:val="03F6333A"/>
    <w:lvl w:ilvl="0" w:tplc="8C3A0DA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4A1996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2" w:tplc="11CE4A7E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3" w:tplc="439AD9C4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4" w:tplc="DCEABDDA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5" w:tplc="EB5E2FDC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6" w:tplc="85220BB6"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  <w:lvl w:ilvl="7" w:tplc="9DC4DF04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8" w:tplc="238E4798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</w:abstractNum>
  <w:abstractNum w:abstractNumId="38">
    <w:nsid w:val="0B7E1416"/>
    <w:multiLevelType w:val="hybridMultilevel"/>
    <w:tmpl w:val="693C8AC6"/>
    <w:lvl w:ilvl="0" w:tplc="436CFA4C">
      <w:start w:val="1"/>
      <w:numFmt w:val="decimal"/>
      <w:lvlText w:val="%1."/>
      <w:lvlJc w:val="left"/>
      <w:pPr>
        <w:ind w:left="39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E2E7D6">
      <w:numFmt w:val="bullet"/>
      <w:lvlText w:val="•"/>
      <w:lvlJc w:val="left"/>
      <w:pPr>
        <w:ind w:left="1488" w:hanging="300"/>
      </w:pPr>
      <w:rPr>
        <w:rFonts w:hint="default"/>
        <w:lang w:val="ru-RU" w:eastAsia="en-US" w:bidi="ar-SA"/>
      </w:rPr>
    </w:lvl>
    <w:lvl w:ilvl="2" w:tplc="9F621C1C">
      <w:numFmt w:val="bullet"/>
      <w:lvlText w:val="•"/>
      <w:lvlJc w:val="left"/>
      <w:pPr>
        <w:ind w:left="2576" w:hanging="300"/>
      </w:pPr>
      <w:rPr>
        <w:rFonts w:hint="default"/>
        <w:lang w:val="ru-RU" w:eastAsia="en-US" w:bidi="ar-SA"/>
      </w:rPr>
    </w:lvl>
    <w:lvl w:ilvl="3" w:tplc="9EEA1DEE">
      <w:numFmt w:val="bullet"/>
      <w:lvlText w:val="•"/>
      <w:lvlJc w:val="left"/>
      <w:pPr>
        <w:ind w:left="3664" w:hanging="300"/>
      </w:pPr>
      <w:rPr>
        <w:rFonts w:hint="default"/>
        <w:lang w:val="ru-RU" w:eastAsia="en-US" w:bidi="ar-SA"/>
      </w:rPr>
    </w:lvl>
    <w:lvl w:ilvl="4" w:tplc="87CE731A">
      <w:numFmt w:val="bullet"/>
      <w:lvlText w:val="•"/>
      <w:lvlJc w:val="left"/>
      <w:pPr>
        <w:ind w:left="4752" w:hanging="300"/>
      </w:pPr>
      <w:rPr>
        <w:rFonts w:hint="default"/>
        <w:lang w:val="ru-RU" w:eastAsia="en-US" w:bidi="ar-SA"/>
      </w:rPr>
    </w:lvl>
    <w:lvl w:ilvl="5" w:tplc="45706966">
      <w:numFmt w:val="bullet"/>
      <w:lvlText w:val="•"/>
      <w:lvlJc w:val="left"/>
      <w:pPr>
        <w:ind w:left="5840" w:hanging="300"/>
      </w:pPr>
      <w:rPr>
        <w:rFonts w:hint="default"/>
        <w:lang w:val="ru-RU" w:eastAsia="en-US" w:bidi="ar-SA"/>
      </w:rPr>
    </w:lvl>
    <w:lvl w:ilvl="6" w:tplc="D0223B12">
      <w:numFmt w:val="bullet"/>
      <w:lvlText w:val="•"/>
      <w:lvlJc w:val="left"/>
      <w:pPr>
        <w:ind w:left="6928" w:hanging="300"/>
      </w:pPr>
      <w:rPr>
        <w:rFonts w:hint="default"/>
        <w:lang w:val="ru-RU" w:eastAsia="en-US" w:bidi="ar-SA"/>
      </w:rPr>
    </w:lvl>
    <w:lvl w:ilvl="7" w:tplc="6CDE0076">
      <w:numFmt w:val="bullet"/>
      <w:lvlText w:val="•"/>
      <w:lvlJc w:val="left"/>
      <w:pPr>
        <w:ind w:left="8016" w:hanging="300"/>
      </w:pPr>
      <w:rPr>
        <w:rFonts w:hint="default"/>
        <w:lang w:val="ru-RU" w:eastAsia="en-US" w:bidi="ar-SA"/>
      </w:rPr>
    </w:lvl>
    <w:lvl w:ilvl="8" w:tplc="0F32328E">
      <w:numFmt w:val="bullet"/>
      <w:lvlText w:val="•"/>
      <w:lvlJc w:val="left"/>
      <w:pPr>
        <w:ind w:left="9104" w:hanging="300"/>
      </w:pPr>
      <w:rPr>
        <w:rFonts w:hint="default"/>
        <w:lang w:val="ru-RU" w:eastAsia="en-US" w:bidi="ar-SA"/>
      </w:rPr>
    </w:lvl>
  </w:abstractNum>
  <w:abstractNum w:abstractNumId="39">
    <w:nsid w:val="0D2446F4"/>
    <w:multiLevelType w:val="hybridMultilevel"/>
    <w:tmpl w:val="6900C35E"/>
    <w:lvl w:ilvl="0" w:tplc="A0CACDC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562F1E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2" w:tplc="F0D82338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3" w:tplc="A6385D44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4" w:tplc="796ECF3A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5" w:tplc="87D44D64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6" w:tplc="86A86BAE"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  <w:lvl w:ilvl="7" w:tplc="7EE473FC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8" w:tplc="18D28DB6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</w:abstractNum>
  <w:abstractNum w:abstractNumId="40">
    <w:nsid w:val="0E3252AA"/>
    <w:multiLevelType w:val="hybridMultilevel"/>
    <w:tmpl w:val="FC60836A"/>
    <w:lvl w:ilvl="0" w:tplc="F32A32CA">
      <w:numFmt w:val="bullet"/>
      <w:lvlText w:val="●"/>
      <w:lvlJc w:val="left"/>
      <w:pPr>
        <w:ind w:left="571" w:hanging="288"/>
      </w:pPr>
      <w:rPr>
        <w:rFonts w:ascii="Microsoft Sans Serif" w:eastAsia="Microsoft Sans Serif" w:hAnsi="Microsoft Sans Serif" w:cs="Microsoft Sans Serif" w:hint="default"/>
        <w:color w:val="ED1C24"/>
        <w:w w:val="100"/>
        <w:sz w:val="26"/>
        <w:szCs w:val="26"/>
        <w:lang w:val="ru-RU" w:eastAsia="en-US" w:bidi="ar-SA"/>
      </w:rPr>
    </w:lvl>
    <w:lvl w:ilvl="1" w:tplc="CEB0BEAE">
      <w:numFmt w:val="bullet"/>
      <w:lvlText w:val="•"/>
      <w:lvlJc w:val="left"/>
      <w:pPr>
        <w:ind w:left="1809" w:hanging="288"/>
      </w:pPr>
      <w:rPr>
        <w:rFonts w:hint="default"/>
        <w:lang w:val="ru-RU" w:eastAsia="en-US" w:bidi="ar-SA"/>
      </w:rPr>
    </w:lvl>
    <w:lvl w:ilvl="2" w:tplc="B7385480">
      <w:numFmt w:val="bullet"/>
      <w:lvlText w:val="•"/>
      <w:lvlJc w:val="left"/>
      <w:pPr>
        <w:ind w:left="3038" w:hanging="288"/>
      </w:pPr>
      <w:rPr>
        <w:rFonts w:hint="default"/>
        <w:lang w:val="ru-RU" w:eastAsia="en-US" w:bidi="ar-SA"/>
      </w:rPr>
    </w:lvl>
    <w:lvl w:ilvl="3" w:tplc="1ED081FA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B972E748">
      <w:numFmt w:val="bullet"/>
      <w:lvlText w:val="•"/>
      <w:lvlJc w:val="left"/>
      <w:pPr>
        <w:ind w:left="5496" w:hanging="288"/>
      </w:pPr>
      <w:rPr>
        <w:rFonts w:hint="default"/>
        <w:lang w:val="ru-RU" w:eastAsia="en-US" w:bidi="ar-SA"/>
      </w:rPr>
    </w:lvl>
    <w:lvl w:ilvl="5" w:tplc="76FE78EA">
      <w:numFmt w:val="bullet"/>
      <w:lvlText w:val="•"/>
      <w:lvlJc w:val="left"/>
      <w:pPr>
        <w:ind w:left="6725" w:hanging="288"/>
      </w:pPr>
      <w:rPr>
        <w:rFonts w:hint="default"/>
        <w:lang w:val="ru-RU" w:eastAsia="en-US" w:bidi="ar-SA"/>
      </w:rPr>
    </w:lvl>
    <w:lvl w:ilvl="6" w:tplc="305CAC1A">
      <w:numFmt w:val="bullet"/>
      <w:lvlText w:val="•"/>
      <w:lvlJc w:val="left"/>
      <w:pPr>
        <w:ind w:left="7954" w:hanging="288"/>
      </w:pPr>
      <w:rPr>
        <w:rFonts w:hint="default"/>
        <w:lang w:val="ru-RU" w:eastAsia="en-US" w:bidi="ar-SA"/>
      </w:rPr>
    </w:lvl>
    <w:lvl w:ilvl="7" w:tplc="0C72C38C">
      <w:numFmt w:val="bullet"/>
      <w:lvlText w:val="•"/>
      <w:lvlJc w:val="left"/>
      <w:pPr>
        <w:ind w:left="9183" w:hanging="288"/>
      </w:pPr>
      <w:rPr>
        <w:rFonts w:hint="default"/>
        <w:lang w:val="ru-RU" w:eastAsia="en-US" w:bidi="ar-SA"/>
      </w:rPr>
    </w:lvl>
    <w:lvl w:ilvl="8" w:tplc="6ADE4ABE">
      <w:numFmt w:val="bullet"/>
      <w:lvlText w:val="•"/>
      <w:lvlJc w:val="left"/>
      <w:pPr>
        <w:ind w:left="10412" w:hanging="288"/>
      </w:pPr>
      <w:rPr>
        <w:rFonts w:hint="default"/>
        <w:lang w:val="ru-RU" w:eastAsia="en-US" w:bidi="ar-SA"/>
      </w:rPr>
    </w:lvl>
  </w:abstractNum>
  <w:abstractNum w:abstractNumId="41">
    <w:nsid w:val="10430A49"/>
    <w:multiLevelType w:val="hybridMultilevel"/>
    <w:tmpl w:val="A2725822"/>
    <w:lvl w:ilvl="0" w:tplc="8E8E61B8">
      <w:numFmt w:val="bullet"/>
      <w:lvlText w:val=""/>
      <w:lvlJc w:val="left"/>
      <w:pPr>
        <w:ind w:left="167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5258EE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2" w:tplc="09A67264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  <w:lvl w:ilvl="3" w:tplc="C6064792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4" w:tplc="14C662AE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5" w:tplc="05ACEF34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6" w:tplc="24DC9552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7" w:tplc="E7EE27D4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  <w:lvl w:ilvl="8" w:tplc="47A26326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42">
    <w:nsid w:val="12BA0FD4"/>
    <w:multiLevelType w:val="hybridMultilevel"/>
    <w:tmpl w:val="C68EDEFA"/>
    <w:lvl w:ilvl="0" w:tplc="B3DEDB6E">
      <w:numFmt w:val="bullet"/>
      <w:lvlText w:val=""/>
      <w:lvlJc w:val="left"/>
      <w:pPr>
        <w:ind w:left="167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B622DC4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2" w:tplc="074AFAD2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  <w:lvl w:ilvl="3" w:tplc="F13E7608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4" w:tplc="B164E0BE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5" w:tplc="72825536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6" w:tplc="4F4A4B3A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7" w:tplc="68F86582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  <w:lvl w:ilvl="8" w:tplc="C9C88DD8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43">
    <w:nsid w:val="12CA01B7"/>
    <w:multiLevelType w:val="hybridMultilevel"/>
    <w:tmpl w:val="0702370A"/>
    <w:lvl w:ilvl="0" w:tplc="087E07CC">
      <w:numFmt w:val="bullet"/>
      <w:lvlText w:val="–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1DA58E0">
      <w:numFmt w:val="bullet"/>
      <w:lvlText w:val="•"/>
      <w:lvlJc w:val="left"/>
      <w:pPr>
        <w:ind w:left="371" w:hanging="137"/>
      </w:pPr>
      <w:rPr>
        <w:rFonts w:hint="default"/>
        <w:lang w:val="ru-RU" w:eastAsia="en-US" w:bidi="ar-SA"/>
      </w:rPr>
    </w:lvl>
    <w:lvl w:ilvl="2" w:tplc="EE643A84">
      <w:numFmt w:val="bullet"/>
      <w:lvlText w:val="•"/>
      <w:lvlJc w:val="left"/>
      <w:pPr>
        <w:ind w:left="642" w:hanging="137"/>
      </w:pPr>
      <w:rPr>
        <w:rFonts w:hint="default"/>
        <w:lang w:val="ru-RU" w:eastAsia="en-US" w:bidi="ar-SA"/>
      </w:rPr>
    </w:lvl>
    <w:lvl w:ilvl="3" w:tplc="6E008B14">
      <w:numFmt w:val="bullet"/>
      <w:lvlText w:val="•"/>
      <w:lvlJc w:val="left"/>
      <w:pPr>
        <w:ind w:left="913" w:hanging="137"/>
      </w:pPr>
      <w:rPr>
        <w:rFonts w:hint="default"/>
        <w:lang w:val="ru-RU" w:eastAsia="en-US" w:bidi="ar-SA"/>
      </w:rPr>
    </w:lvl>
    <w:lvl w:ilvl="4" w:tplc="E4E4A5CA">
      <w:numFmt w:val="bullet"/>
      <w:lvlText w:val="•"/>
      <w:lvlJc w:val="left"/>
      <w:pPr>
        <w:ind w:left="1184" w:hanging="137"/>
      </w:pPr>
      <w:rPr>
        <w:rFonts w:hint="default"/>
        <w:lang w:val="ru-RU" w:eastAsia="en-US" w:bidi="ar-SA"/>
      </w:rPr>
    </w:lvl>
    <w:lvl w:ilvl="5" w:tplc="B2D638F2">
      <w:numFmt w:val="bullet"/>
      <w:lvlText w:val="•"/>
      <w:lvlJc w:val="left"/>
      <w:pPr>
        <w:ind w:left="1456" w:hanging="137"/>
      </w:pPr>
      <w:rPr>
        <w:rFonts w:hint="default"/>
        <w:lang w:val="ru-RU" w:eastAsia="en-US" w:bidi="ar-SA"/>
      </w:rPr>
    </w:lvl>
    <w:lvl w:ilvl="6" w:tplc="2C32E41A">
      <w:numFmt w:val="bullet"/>
      <w:lvlText w:val="•"/>
      <w:lvlJc w:val="left"/>
      <w:pPr>
        <w:ind w:left="1727" w:hanging="137"/>
      </w:pPr>
      <w:rPr>
        <w:rFonts w:hint="default"/>
        <w:lang w:val="ru-RU" w:eastAsia="en-US" w:bidi="ar-SA"/>
      </w:rPr>
    </w:lvl>
    <w:lvl w:ilvl="7" w:tplc="7850FF80">
      <w:numFmt w:val="bullet"/>
      <w:lvlText w:val="•"/>
      <w:lvlJc w:val="left"/>
      <w:pPr>
        <w:ind w:left="1998" w:hanging="137"/>
      </w:pPr>
      <w:rPr>
        <w:rFonts w:hint="default"/>
        <w:lang w:val="ru-RU" w:eastAsia="en-US" w:bidi="ar-SA"/>
      </w:rPr>
    </w:lvl>
    <w:lvl w:ilvl="8" w:tplc="73E8E67E">
      <w:numFmt w:val="bullet"/>
      <w:lvlText w:val="•"/>
      <w:lvlJc w:val="left"/>
      <w:pPr>
        <w:ind w:left="2269" w:hanging="137"/>
      </w:pPr>
      <w:rPr>
        <w:rFonts w:hint="default"/>
        <w:lang w:val="ru-RU" w:eastAsia="en-US" w:bidi="ar-SA"/>
      </w:rPr>
    </w:lvl>
  </w:abstractNum>
  <w:abstractNum w:abstractNumId="44">
    <w:nsid w:val="13600128"/>
    <w:multiLevelType w:val="hybridMultilevel"/>
    <w:tmpl w:val="0F9C224E"/>
    <w:lvl w:ilvl="0" w:tplc="8EE20B76">
      <w:start w:val="1"/>
      <w:numFmt w:val="decimal"/>
      <w:lvlText w:val="%1)"/>
      <w:lvlJc w:val="left"/>
      <w:pPr>
        <w:ind w:left="110" w:hanging="197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1556D8F8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23B8BA6A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1BD4DAC2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D9A6534A">
      <w:numFmt w:val="bullet"/>
      <w:lvlText w:val="•"/>
      <w:lvlJc w:val="left"/>
      <w:pPr>
        <w:ind w:left="1294" w:hanging="197"/>
      </w:pPr>
      <w:rPr>
        <w:rFonts w:hint="default"/>
        <w:lang w:val="ru-RU" w:eastAsia="en-US" w:bidi="ar-SA"/>
      </w:rPr>
    </w:lvl>
    <w:lvl w:ilvl="5" w:tplc="9B687460">
      <w:numFmt w:val="bullet"/>
      <w:lvlText w:val="•"/>
      <w:lvlJc w:val="left"/>
      <w:pPr>
        <w:ind w:left="1593" w:hanging="197"/>
      </w:pPr>
      <w:rPr>
        <w:rFonts w:hint="default"/>
        <w:lang w:val="ru-RU" w:eastAsia="en-US" w:bidi="ar-SA"/>
      </w:rPr>
    </w:lvl>
    <w:lvl w:ilvl="6" w:tplc="F4C495DA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716819EC">
      <w:numFmt w:val="bullet"/>
      <w:lvlText w:val="•"/>
      <w:lvlJc w:val="left"/>
      <w:pPr>
        <w:ind w:left="2190" w:hanging="197"/>
      </w:pPr>
      <w:rPr>
        <w:rFonts w:hint="default"/>
        <w:lang w:val="ru-RU" w:eastAsia="en-US" w:bidi="ar-SA"/>
      </w:rPr>
    </w:lvl>
    <w:lvl w:ilvl="8" w:tplc="F8F206FC">
      <w:numFmt w:val="bullet"/>
      <w:lvlText w:val="•"/>
      <w:lvlJc w:val="left"/>
      <w:pPr>
        <w:ind w:left="2489" w:hanging="197"/>
      </w:pPr>
      <w:rPr>
        <w:rFonts w:hint="default"/>
        <w:lang w:val="ru-RU" w:eastAsia="en-US" w:bidi="ar-SA"/>
      </w:rPr>
    </w:lvl>
  </w:abstractNum>
  <w:abstractNum w:abstractNumId="45">
    <w:nsid w:val="17277629"/>
    <w:multiLevelType w:val="hybridMultilevel"/>
    <w:tmpl w:val="96245EA4"/>
    <w:lvl w:ilvl="0" w:tplc="444471EC">
      <w:numFmt w:val="bullet"/>
      <w:lvlText w:val="–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B1CE49E">
      <w:numFmt w:val="bullet"/>
      <w:lvlText w:val="•"/>
      <w:lvlJc w:val="left"/>
      <w:pPr>
        <w:ind w:left="371" w:hanging="137"/>
      </w:pPr>
      <w:rPr>
        <w:rFonts w:hint="default"/>
        <w:lang w:val="ru-RU" w:eastAsia="en-US" w:bidi="ar-SA"/>
      </w:rPr>
    </w:lvl>
    <w:lvl w:ilvl="2" w:tplc="33F0C46A">
      <w:numFmt w:val="bullet"/>
      <w:lvlText w:val="•"/>
      <w:lvlJc w:val="left"/>
      <w:pPr>
        <w:ind w:left="642" w:hanging="137"/>
      </w:pPr>
      <w:rPr>
        <w:rFonts w:hint="default"/>
        <w:lang w:val="ru-RU" w:eastAsia="en-US" w:bidi="ar-SA"/>
      </w:rPr>
    </w:lvl>
    <w:lvl w:ilvl="3" w:tplc="8D940BE0">
      <w:numFmt w:val="bullet"/>
      <w:lvlText w:val="•"/>
      <w:lvlJc w:val="left"/>
      <w:pPr>
        <w:ind w:left="913" w:hanging="137"/>
      </w:pPr>
      <w:rPr>
        <w:rFonts w:hint="default"/>
        <w:lang w:val="ru-RU" w:eastAsia="en-US" w:bidi="ar-SA"/>
      </w:rPr>
    </w:lvl>
    <w:lvl w:ilvl="4" w:tplc="CF30FA62">
      <w:numFmt w:val="bullet"/>
      <w:lvlText w:val="•"/>
      <w:lvlJc w:val="left"/>
      <w:pPr>
        <w:ind w:left="1184" w:hanging="137"/>
      </w:pPr>
      <w:rPr>
        <w:rFonts w:hint="default"/>
        <w:lang w:val="ru-RU" w:eastAsia="en-US" w:bidi="ar-SA"/>
      </w:rPr>
    </w:lvl>
    <w:lvl w:ilvl="5" w:tplc="0BDC503E">
      <w:numFmt w:val="bullet"/>
      <w:lvlText w:val="•"/>
      <w:lvlJc w:val="left"/>
      <w:pPr>
        <w:ind w:left="1456" w:hanging="137"/>
      </w:pPr>
      <w:rPr>
        <w:rFonts w:hint="default"/>
        <w:lang w:val="ru-RU" w:eastAsia="en-US" w:bidi="ar-SA"/>
      </w:rPr>
    </w:lvl>
    <w:lvl w:ilvl="6" w:tplc="F25A19A6">
      <w:numFmt w:val="bullet"/>
      <w:lvlText w:val="•"/>
      <w:lvlJc w:val="left"/>
      <w:pPr>
        <w:ind w:left="1727" w:hanging="137"/>
      </w:pPr>
      <w:rPr>
        <w:rFonts w:hint="default"/>
        <w:lang w:val="ru-RU" w:eastAsia="en-US" w:bidi="ar-SA"/>
      </w:rPr>
    </w:lvl>
    <w:lvl w:ilvl="7" w:tplc="7494B4D0">
      <w:numFmt w:val="bullet"/>
      <w:lvlText w:val="•"/>
      <w:lvlJc w:val="left"/>
      <w:pPr>
        <w:ind w:left="1998" w:hanging="137"/>
      </w:pPr>
      <w:rPr>
        <w:rFonts w:hint="default"/>
        <w:lang w:val="ru-RU" w:eastAsia="en-US" w:bidi="ar-SA"/>
      </w:rPr>
    </w:lvl>
    <w:lvl w:ilvl="8" w:tplc="20281216">
      <w:numFmt w:val="bullet"/>
      <w:lvlText w:val="•"/>
      <w:lvlJc w:val="left"/>
      <w:pPr>
        <w:ind w:left="2269" w:hanging="137"/>
      </w:pPr>
      <w:rPr>
        <w:rFonts w:hint="default"/>
        <w:lang w:val="ru-RU" w:eastAsia="en-US" w:bidi="ar-SA"/>
      </w:rPr>
    </w:lvl>
  </w:abstractNum>
  <w:abstractNum w:abstractNumId="46">
    <w:nsid w:val="18146FD7"/>
    <w:multiLevelType w:val="hybridMultilevel"/>
    <w:tmpl w:val="BD9488EE"/>
    <w:lvl w:ilvl="0" w:tplc="9C586C04">
      <w:numFmt w:val="bullet"/>
      <w:lvlText w:val="●"/>
      <w:lvlJc w:val="left"/>
      <w:pPr>
        <w:ind w:left="435" w:hanging="265"/>
      </w:pPr>
      <w:rPr>
        <w:rFonts w:ascii="Microsoft Sans Serif" w:eastAsia="Microsoft Sans Serif" w:hAnsi="Microsoft Sans Serif" w:cs="Microsoft Sans Serif" w:hint="default"/>
        <w:color w:val="ED1C24"/>
        <w:w w:val="100"/>
        <w:sz w:val="24"/>
        <w:szCs w:val="24"/>
        <w:lang w:val="ru-RU" w:eastAsia="en-US" w:bidi="ar-SA"/>
      </w:rPr>
    </w:lvl>
    <w:lvl w:ilvl="1" w:tplc="4FE2FC42">
      <w:numFmt w:val="bullet"/>
      <w:lvlText w:val="•"/>
      <w:lvlJc w:val="left"/>
      <w:pPr>
        <w:ind w:left="1683" w:hanging="265"/>
      </w:pPr>
      <w:rPr>
        <w:rFonts w:hint="default"/>
        <w:lang w:val="ru-RU" w:eastAsia="en-US" w:bidi="ar-SA"/>
      </w:rPr>
    </w:lvl>
    <w:lvl w:ilvl="2" w:tplc="1854AF76">
      <w:numFmt w:val="bullet"/>
      <w:lvlText w:val="•"/>
      <w:lvlJc w:val="left"/>
      <w:pPr>
        <w:ind w:left="2926" w:hanging="265"/>
      </w:pPr>
      <w:rPr>
        <w:rFonts w:hint="default"/>
        <w:lang w:val="ru-RU" w:eastAsia="en-US" w:bidi="ar-SA"/>
      </w:rPr>
    </w:lvl>
    <w:lvl w:ilvl="3" w:tplc="C9F07824">
      <w:numFmt w:val="bullet"/>
      <w:lvlText w:val="•"/>
      <w:lvlJc w:val="left"/>
      <w:pPr>
        <w:ind w:left="4169" w:hanging="265"/>
      </w:pPr>
      <w:rPr>
        <w:rFonts w:hint="default"/>
        <w:lang w:val="ru-RU" w:eastAsia="en-US" w:bidi="ar-SA"/>
      </w:rPr>
    </w:lvl>
    <w:lvl w:ilvl="4" w:tplc="81B45714">
      <w:numFmt w:val="bullet"/>
      <w:lvlText w:val="•"/>
      <w:lvlJc w:val="left"/>
      <w:pPr>
        <w:ind w:left="5412" w:hanging="265"/>
      </w:pPr>
      <w:rPr>
        <w:rFonts w:hint="default"/>
        <w:lang w:val="ru-RU" w:eastAsia="en-US" w:bidi="ar-SA"/>
      </w:rPr>
    </w:lvl>
    <w:lvl w:ilvl="5" w:tplc="1020D97E">
      <w:numFmt w:val="bullet"/>
      <w:lvlText w:val="•"/>
      <w:lvlJc w:val="left"/>
      <w:pPr>
        <w:ind w:left="6655" w:hanging="265"/>
      </w:pPr>
      <w:rPr>
        <w:rFonts w:hint="default"/>
        <w:lang w:val="ru-RU" w:eastAsia="en-US" w:bidi="ar-SA"/>
      </w:rPr>
    </w:lvl>
    <w:lvl w:ilvl="6" w:tplc="4A1C7A4E">
      <w:numFmt w:val="bullet"/>
      <w:lvlText w:val="•"/>
      <w:lvlJc w:val="left"/>
      <w:pPr>
        <w:ind w:left="7898" w:hanging="265"/>
      </w:pPr>
      <w:rPr>
        <w:rFonts w:hint="default"/>
        <w:lang w:val="ru-RU" w:eastAsia="en-US" w:bidi="ar-SA"/>
      </w:rPr>
    </w:lvl>
    <w:lvl w:ilvl="7" w:tplc="7BE21D74">
      <w:numFmt w:val="bullet"/>
      <w:lvlText w:val="•"/>
      <w:lvlJc w:val="left"/>
      <w:pPr>
        <w:ind w:left="9141" w:hanging="265"/>
      </w:pPr>
      <w:rPr>
        <w:rFonts w:hint="default"/>
        <w:lang w:val="ru-RU" w:eastAsia="en-US" w:bidi="ar-SA"/>
      </w:rPr>
    </w:lvl>
    <w:lvl w:ilvl="8" w:tplc="2FD2019A">
      <w:numFmt w:val="bullet"/>
      <w:lvlText w:val="•"/>
      <w:lvlJc w:val="left"/>
      <w:pPr>
        <w:ind w:left="10384" w:hanging="265"/>
      </w:pPr>
      <w:rPr>
        <w:rFonts w:hint="default"/>
        <w:lang w:val="ru-RU" w:eastAsia="en-US" w:bidi="ar-SA"/>
      </w:rPr>
    </w:lvl>
  </w:abstractNum>
  <w:abstractNum w:abstractNumId="47">
    <w:nsid w:val="188A2E72"/>
    <w:multiLevelType w:val="hybridMultilevel"/>
    <w:tmpl w:val="04EC2442"/>
    <w:lvl w:ilvl="0" w:tplc="7BF25460">
      <w:numFmt w:val="bullet"/>
      <w:lvlText w:val="●"/>
      <w:lvlJc w:val="left"/>
      <w:pPr>
        <w:ind w:left="571" w:hanging="288"/>
      </w:pPr>
      <w:rPr>
        <w:rFonts w:ascii="Microsoft Sans Serif" w:eastAsia="Microsoft Sans Serif" w:hAnsi="Microsoft Sans Serif" w:cs="Microsoft Sans Serif" w:hint="default"/>
        <w:color w:val="ED1C24"/>
        <w:w w:val="100"/>
        <w:sz w:val="26"/>
        <w:szCs w:val="26"/>
        <w:lang w:val="ru-RU" w:eastAsia="en-US" w:bidi="ar-SA"/>
      </w:rPr>
    </w:lvl>
    <w:lvl w:ilvl="1" w:tplc="5520486E">
      <w:numFmt w:val="bullet"/>
      <w:lvlText w:val="•"/>
      <w:lvlJc w:val="left"/>
      <w:pPr>
        <w:ind w:left="1809" w:hanging="288"/>
      </w:pPr>
      <w:rPr>
        <w:rFonts w:hint="default"/>
        <w:lang w:val="ru-RU" w:eastAsia="en-US" w:bidi="ar-SA"/>
      </w:rPr>
    </w:lvl>
    <w:lvl w:ilvl="2" w:tplc="FE3C0360">
      <w:numFmt w:val="bullet"/>
      <w:lvlText w:val="•"/>
      <w:lvlJc w:val="left"/>
      <w:pPr>
        <w:ind w:left="3038" w:hanging="288"/>
      </w:pPr>
      <w:rPr>
        <w:rFonts w:hint="default"/>
        <w:lang w:val="ru-RU" w:eastAsia="en-US" w:bidi="ar-SA"/>
      </w:rPr>
    </w:lvl>
    <w:lvl w:ilvl="3" w:tplc="EC565520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2B7EE1F6">
      <w:numFmt w:val="bullet"/>
      <w:lvlText w:val="•"/>
      <w:lvlJc w:val="left"/>
      <w:pPr>
        <w:ind w:left="5496" w:hanging="288"/>
      </w:pPr>
      <w:rPr>
        <w:rFonts w:hint="default"/>
        <w:lang w:val="ru-RU" w:eastAsia="en-US" w:bidi="ar-SA"/>
      </w:rPr>
    </w:lvl>
    <w:lvl w:ilvl="5" w:tplc="2E4ED6F2">
      <w:numFmt w:val="bullet"/>
      <w:lvlText w:val="•"/>
      <w:lvlJc w:val="left"/>
      <w:pPr>
        <w:ind w:left="6725" w:hanging="288"/>
      </w:pPr>
      <w:rPr>
        <w:rFonts w:hint="default"/>
        <w:lang w:val="ru-RU" w:eastAsia="en-US" w:bidi="ar-SA"/>
      </w:rPr>
    </w:lvl>
    <w:lvl w:ilvl="6" w:tplc="B412C6DC">
      <w:numFmt w:val="bullet"/>
      <w:lvlText w:val="•"/>
      <w:lvlJc w:val="left"/>
      <w:pPr>
        <w:ind w:left="7954" w:hanging="288"/>
      </w:pPr>
      <w:rPr>
        <w:rFonts w:hint="default"/>
        <w:lang w:val="ru-RU" w:eastAsia="en-US" w:bidi="ar-SA"/>
      </w:rPr>
    </w:lvl>
    <w:lvl w:ilvl="7" w:tplc="74ECE91A">
      <w:numFmt w:val="bullet"/>
      <w:lvlText w:val="•"/>
      <w:lvlJc w:val="left"/>
      <w:pPr>
        <w:ind w:left="9183" w:hanging="288"/>
      </w:pPr>
      <w:rPr>
        <w:rFonts w:hint="default"/>
        <w:lang w:val="ru-RU" w:eastAsia="en-US" w:bidi="ar-SA"/>
      </w:rPr>
    </w:lvl>
    <w:lvl w:ilvl="8" w:tplc="35D4905A">
      <w:numFmt w:val="bullet"/>
      <w:lvlText w:val="•"/>
      <w:lvlJc w:val="left"/>
      <w:pPr>
        <w:ind w:left="10412" w:hanging="288"/>
      </w:pPr>
      <w:rPr>
        <w:rFonts w:hint="default"/>
        <w:lang w:val="ru-RU" w:eastAsia="en-US" w:bidi="ar-SA"/>
      </w:rPr>
    </w:lvl>
  </w:abstractNum>
  <w:abstractNum w:abstractNumId="48">
    <w:nsid w:val="1C645BF7"/>
    <w:multiLevelType w:val="hybridMultilevel"/>
    <w:tmpl w:val="BD56FBC8"/>
    <w:lvl w:ilvl="0" w:tplc="ECC607C0">
      <w:start w:val="1"/>
      <w:numFmt w:val="decimal"/>
      <w:lvlText w:val="%1."/>
      <w:lvlJc w:val="left"/>
      <w:pPr>
        <w:ind w:left="434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9D182040">
      <w:numFmt w:val="bullet"/>
      <w:lvlText w:val="•"/>
      <w:lvlJc w:val="left"/>
      <w:pPr>
        <w:ind w:left="1933" w:hanging="265"/>
      </w:pPr>
      <w:rPr>
        <w:rFonts w:hint="default"/>
        <w:lang w:val="ru-RU" w:eastAsia="en-US" w:bidi="ar-SA"/>
      </w:rPr>
    </w:lvl>
    <w:lvl w:ilvl="2" w:tplc="9972308E">
      <w:numFmt w:val="bullet"/>
      <w:lvlText w:val="•"/>
      <w:lvlJc w:val="left"/>
      <w:pPr>
        <w:ind w:left="3427" w:hanging="265"/>
      </w:pPr>
      <w:rPr>
        <w:rFonts w:hint="default"/>
        <w:lang w:val="ru-RU" w:eastAsia="en-US" w:bidi="ar-SA"/>
      </w:rPr>
    </w:lvl>
    <w:lvl w:ilvl="3" w:tplc="177A1118">
      <w:numFmt w:val="bullet"/>
      <w:lvlText w:val="•"/>
      <w:lvlJc w:val="left"/>
      <w:pPr>
        <w:ind w:left="4921" w:hanging="265"/>
      </w:pPr>
      <w:rPr>
        <w:rFonts w:hint="default"/>
        <w:lang w:val="ru-RU" w:eastAsia="en-US" w:bidi="ar-SA"/>
      </w:rPr>
    </w:lvl>
    <w:lvl w:ilvl="4" w:tplc="496AEE22">
      <w:numFmt w:val="bullet"/>
      <w:lvlText w:val="•"/>
      <w:lvlJc w:val="left"/>
      <w:pPr>
        <w:ind w:left="6414" w:hanging="265"/>
      </w:pPr>
      <w:rPr>
        <w:rFonts w:hint="default"/>
        <w:lang w:val="ru-RU" w:eastAsia="en-US" w:bidi="ar-SA"/>
      </w:rPr>
    </w:lvl>
    <w:lvl w:ilvl="5" w:tplc="0E8EB90E">
      <w:numFmt w:val="bullet"/>
      <w:lvlText w:val="•"/>
      <w:lvlJc w:val="left"/>
      <w:pPr>
        <w:ind w:left="7908" w:hanging="265"/>
      </w:pPr>
      <w:rPr>
        <w:rFonts w:hint="default"/>
        <w:lang w:val="ru-RU" w:eastAsia="en-US" w:bidi="ar-SA"/>
      </w:rPr>
    </w:lvl>
    <w:lvl w:ilvl="6" w:tplc="E0C695FC">
      <w:numFmt w:val="bullet"/>
      <w:lvlText w:val="•"/>
      <w:lvlJc w:val="left"/>
      <w:pPr>
        <w:ind w:left="9402" w:hanging="265"/>
      </w:pPr>
      <w:rPr>
        <w:rFonts w:hint="default"/>
        <w:lang w:val="ru-RU" w:eastAsia="en-US" w:bidi="ar-SA"/>
      </w:rPr>
    </w:lvl>
    <w:lvl w:ilvl="7" w:tplc="93C2036E">
      <w:numFmt w:val="bullet"/>
      <w:lvlText w:val="•"/>
      <w:lvlJc w:val="left"/>
      <w:pPr>
        <w:ind w:left="10895" w:hanging="265"/>
      </w:pPr>
      <w:rPr>
        <w:rFonts w:hint="default"/>
        <w:lang w:val="ru-RU" w:eastAsia="en-US" w:bidi="ar-SA"/>
      </w:rPr>
    </w:lvl>
    <w:lvl w:ilvl="8" w:tplc="F6DE404A">
      <w:numFmt w:val="bullet"/>
      <w:lvlText w:val="•"/>
      <w:lvlJc w:val="left"/>
      <w:pPr>
        <w:ind w:left="12389" w:hanging="265"/>
      </w:pPr>
      <w:rPr>
        <w:rFonts w:hint="default"/>
        <w:lang w:val="ru-RU" w:eastAsia="en-US" w:bidi="ar-SA"/>
      </w:rPr>
    </w:lvl>
  </w:abstractNum>
  <w:abstractNum w:abstractNumId="49">
    <w:nsid w:val="1C872D20"/>
    <w:multiLevelType w:val="hybridMultilevel"/>
    <w:tmpl w:val="A8EAB7B4"/>
    <w:lvl w:ilvl="0" w:tplc="EAEABF1E">
      <w:numFmt w:val="bullet"/>
      <w:lvlText w:val=""/>
      <w:lvlJc w:val="left"/>
      <w:pPr>
        <w:ind w:left="147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B21208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2" w:tplc="FF8EB3C8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3" w:tplc="9DBCAD4A"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4" w:tplc="A168A266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5" w:tplc="98741230">
      <w:numFmt w:val="bullet"/>
      <w:lvlText w:val="•"/>
      <w:lvlJc w:val="left"/>
      <w:pPr>
        <w:ind w:left="6380" w:hanging="360"/>
      </w:pPr>
      <w:rPr>
        <w:rFonts w:hint="default"/>
        <w:lang w:val="ru-RU" w:eastAsia="en-US" w:bidi="ar-SA"/>
      </w:rPr>
    </w:lvl>
    <w:lvl w:ilvl="6" w:tplc="0D90BB7C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7" w:tplc="16B0C8CA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  <w:lvl w:ilvl="8" w:tplc="AAA0410A">
      <w:numFmt w:val="bullet"/>
      <w:lvlText w:val="•"/>
      <w:lvlJc w:val="left"/>
      <w:pPr>
        <w:ind w:left="9320" w:hanging="360"/>
      </w:pPr>
      <w:rPr>
        <w:rFonts w:hint="default"/>
        <w:lang w:val="ru-RU" w:eastAsia="en-US" w:bidi="ar-SA"/>
      </w:rPr>
    </w:lvl>
  </w:abstractNum>
  <w:abstractNum w:abstractNumId="50">
    <w:nsid w:val="1D5F019F"/>
    <w:multiLevelType w:val="hybridMultilevel"/>
    <w:tmpl w:val="AD4E3490"/>
    <w:lvl w:ilvl="0" w:tplc="D22A16A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54EA5EA">
      <w:numFmt w:val="bullet"/>
      <w:lvlText w:val="•"/>
      <w:lvlJc w:val="left"/>
      <w:pPr>
        <w:ind w:left="591" w:hanging="140"/>
      </w:pPr>
      <w:rPr>
        <w:rFonts w:hint="default"/>
        <w:lang w:val="ru-RU" w:eastAsia="en-US" w:bidi="ar-SA"/>
      </w:rPr>
    </w:lvl>
    <w:lvl w:ilvl="2" w:tplc="A65C8A9C">
      <w:numFmt w:val="bullet"/>
      <w:lvlText w:val="•"/>
      <w:lvlJc w:val="left"/>
      <w:pPr>
        <w:ind w:left="1062" w:hanging="140"/>
      </w:pPr>
      <w:rPr>
        <w:rFonts w:hint="default"/>
        <w:lang w:val="ru-RU" w:eastAsia="en-US" w:bidi="ar-SA"/>
      </w:rPr>
    </w:lvl>
    <w:lvl w:ilvl="3" w:tplc="181C5C8E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4" w:tplc="317CD8CE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5" w:tplc="DA86C238">
      <w:numFmt w:val="bullet"/>
      <w:lvlText w:val="•"/>
      <w:lvlJc w:val="left"/>
      <w:pPr>
        <w:ind w:left="2475" w:hanging="140"/>
      </w:pPr>
      <w:rPr>
        <w:rFonts w:hint="default"/>
        <w:lang w:val="ru-RU" w:eastAsia="en-US" w:bidi="ar-SA"/>
      </w:rPr>
    </w:lvl>
    <w:lvl w:ilvl="6" w:tplc="96361C16">
      <w:numFmt w:val="bullet"/>
      <w:lvlText w:val="•"/>
      <w:lvlJc w:val="left"/>
      <w:pPr>
        <w:ind w:left="2946" w:hanging="140"/>
      </w:pPr>
      <w:rPr>
        <w:rFonts w:hint="default"/>
        <w:lang w:val="ru-RU" w:eastAsia="en-US" w:bidi="ar-SA"/>
      </w:rPr>
    </w:lvl>
    <w:lvl w:ilvl="7" w:tplc="D6309A4C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F948C3BA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</w:abstractNum>
  <w:abstractNum w:abstractNumId="51">
    <w:nsid w:val="1FF23866"/>
    <w:multiLevelType w:val="hybridMultilevel"/>
    <w:tmpl w:val="E46A75BE"/>
    <w:lvl w:ilvl="0" w:tplc="85E06822">
      <w:start w:val="1"/>
      <w:numFmt w:val="decimal"/>
      <w:lvlText w:val="%1."/>
      <w:lvlJc w:val="left"/>
      <w:pPr>
        <w:ind w:left="435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405EA302">
      <w:numFmt w:val="bullet"/>
      <w:lvlText w:val="•"/>
      <w:lvlJc w:val="left"/>
      <w:pPr>
        <w:ind w:left="1683" w:hanging="265"/>
      </w:pPr>
      <w:rPr>
        <w:rFonts w:hint="default"/>
        <w:lang w:val="ru-RU" w:eastAsia="en-US" w:bidi="ar-SA"/>
      </w:rPr>
    </w:lvl>
    <w:lvl w:ilvl="2" w:tplc="10FA9FAC">
      <w:numFmt w:val="bullet"/>
      <w:lvlText w:val="•"/>
      <w:lvlJc w:val="left"/>
      <w:pPr>
        <w:ind w:left="2926" w:hanging="265"/>
      </w:pPr>
      <w:rPr>
        <w:rFonts w:hint="default"/>
        <w:lang w:val="ru-RU" w:eastAsia="en-US" w:bidi="ar-SA"/>
      </w:rPr>
    </w:lvl>
    <w:lvl w:ilvl="3" w:tplc="143A6CE2">
      <w:numFmt w:val="bullet"/>
      <w:lvlText w:val="•"/>
      <w:lvlJc w:val="left"/>
      <w:pPr>
        <w:ind w:left="4169" w:hanging="265"/>
      </w:pPr>
      <w:rPr>
        <w:rFonts w:hint="default"/>
        <w:lang w:val="ru-RU" w:eastAsia="en-US" w:bidi="ar-SA"/>
      </w:rPr>
    </w:lvl>
    <w:lvl w:ilvl="4" w:tplc="AC5CE0A2">
      <w:numFmt w:val="bullet"/>
      <w:lvlText w:val="•"/>
      <w:lvlJc w:val="left"/>
      <w:pPr>
        <w:ind w:left="5412" w:hanging="265"/>
      </w:pPr>
      <w:rPr>
        <w:rFonts w:hint="default"/>
        <w:lang w:val="ru-RU" w:eastAsia="en-US" w:bidi="ar-SA"/>
      </w:rPr>
    </w:lvl>
    <w:lvl w:ilvl="5" w:tplc="6304F7B2">
      <w:numFmt w:val="bullet"/>
      <w:lvlText w:val="•"/>
      <w:lvlJc w:val="left"/>
      <w:pPr>
        <w:ind w:left="6655" w:hanging="265"/>
      </w:pPr>
      <w:rPr>
        <w:rFonts w:hint="default"/>
        <w:lang w:val="ru-RU" w:eastAsia="en-US" w:bidi="ar-SA"/>
      </w:rPr>
    </w:lvl>
    <w:lvl w:ilvl="6" w:tplc="0B528976">
      <w:numFmt w:val="bullet"/>
      <w:lvlText w:val="•"/>
      <w:lvlJc w:val="left"/>
      <w:pPr>
        <w:ind w:left="7898" w:hanging="265"/>
      </w:pPr>
      <w:rPr>
        <w:rFonts w:hint="default"/>
        <w:lang w:val="ru-RU" w:eastAsia="en-US" w:bidi="ar-SA"/>
      </w:rPr>
    </w:lvl>
    <w:lvl w:ilvl="7" w:tplc="EC926084">
      <w:numFmt w:val="bullet"/>
      <w:lvlText w:val="•"/>
      <w:lvlJc w:val="left"/>
      <w:pPr>
        <w:ind w:left="9141" w:hanging="265"/>
      </w:pPr>
      <w:rPr>
        <w:rFonts w:hint="default"/>
        <w:lang w:val="ru-RU" w:eastAsia="en-US" w:bidi="ar-SA"/>
      </w:rPr>
    </w:lvl>
    <w:lvl w:ilvl="8" w:tplc="26BC8614">
      <w:numFmt w:val="bullet"/>
      <w:lvlText w:val="•"/>
      <w:lvlJc w:val="left"/>
      <w:pPr>
        <w:ind w:left="10384" w:hanging="265"/>
      </w:pPr>
      <w:rPr>
        <w:rFonts w:hint="default"/>
        <w:lang w:val="ru-RU" w:eastAsia="en-US" w:bidi="ar-SA"/>
      </w:rPr>
    </w:lvl>
  </w:abstractNum>
  <w:abstractNum w:abstractNumId="52">
    <w:nsid w:val="1FFF3DDA"/>
    <w:multiLevelType w:val="hybridMultilevel"/>
    <w:tmpl w:val="20C821D6"/>
    <w:lvl w:ilvl="0" w:tplc="821C0234">
      <w:numFmt w:val="bullet"/>
      <w:lvlText w:val="●"/>
      <w:lvlJc w:val="left"/>
      <w:pPr>
        <w:ind w:left="571" w:hanging="288"/>
      </w:pPr>
      <w:rPr>
        <w:rFonts w:ascii="Microsoft Sans Serif" w:eastAsia="Microsoft Sans Serif" w:hAnsi="Microsoft Sans Serif" w:cs="Microsoft Sans Serif" w:hint="default"/>
        <w:color w:val="ED1C24"/>
        <w:w w:val="100"/>
        <w:sz w:val="26"/>
        <w:szCs w:val="26"/>
        <w:lang w:val="ru-RU" w:eastAsia="en-US" w:bidi="ar-SA"/>
      </w:rPr>
    </w:lvl>
    <w:lvl w:ilvl="1" w:tplc="C0B687FC">
      <w:numFmt w:val="bullet"/>
      <w:lvlText w:val="•"/>
      <w:lvlJc w:val="left"/>
      <w:pPr>
        <w:ind w:left="1809" w:hanging="288"/>
      </w:pPr>
      <w:rPr>
        <w:rFonts w:hint="default"/>
        <w:lang w:val="ru-RU" w:eastAsia="en-US" w:bidi="ar-SA"/>
      </w:rPr>
    </w:lvl>
    <w:lvl w:ilvl="2" w:tplc="59685E20">
      <w:numFmt w:val="bullet"/>
      <w:lvlText w:val="•"/>
      <w:lvlJc w:val="left"/>
      <w:pPr>
        <w:ind w:left="3038" w:hanging="288"/>
      </w:pPr>
      <w:rPr>
        <w:rFonts w:hint="default"/>
        <w:lang w:val="ru-RU" w:eastAsia="en-US" w:bidi="ar-SA"/>
      </w:rPr>
    </w:lvl>
    <w:lvl w:ilvl="3" w:tplc="80DC19D8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C11A9836">
      <w:numFmt w:val="bullet"/>
      <w:lvlText w:val="•"/>
      <w:lvlJc w:val="left"/>
      <w:pPr>
        <w:ind w:left="5496" w:hanging="288"/>
      </w:pPr>
      <w:rPr>
        <w:rFonts w:hint="default"/>
        <w:lang w:val="ru-RU" w:eastAsia="en-US" w:bidi="ar-SA"/>
      </w:rPr>
    </w:lvl>
    <w:lvl w:ilvl="5" w:tplc="F9C6CF0A">
      <w:numFmt w:val="bullet"/>
      <w:lvlText w:val="•"/>
      <w:lvlJc w:val="left"/>
      <w:pPr>
        <w:ind w:left="6725" w:hanging="288"/>
      </w:pPr>
      <w:rPr>
        <w:rFonts w:hint="default"/>
        <w:lang w:val="ru-RU" w:eastAsia="en-US" w:bidi="ar-SA"/>
      </w:rPr>
    </w:lvl>
    <w:lvl w:ilvl="6" w:tplc="6F323CF0">
      <w:numFmt w:val="bullet"/>
      <w:lvlText w:val="•"/>
      <w:lvlJc w:val="left"/>
      <w:pPr>
        <w:ind w:left="7954" w:hanging="288"/>
      </w:pPr>
      <w:rPr>
        <w:rFonts w:hint="default"/>
        <w:lang w:val="ru-RU" w:eastAsia="en-US" w:bidi="ar-SA"/>
      </w:rPr>
    </w:lvl>
    <w:lvl w:ilvl="7" w:tplc="10500D4C">
      <w:numFmt w:val="bullet"/>
      <w:lvlText w:val="•"/>
      <w:lvlJc w:val="left"/>
      <w:pPr>
        <w:ind w:left="9183" w:hanging="288"/>
      </w:pPr>
      <w:rPr>
        <w:rFonts w:hint="default"/>
        <w:lang w:val="ru-RU" w:eastAsia="en-US" w:bidi="ar-SA"/>
      </w:rPr>
    </w:lvl>
    <w:lvl w:ilvl="8" w:tplc="82C8CBC2">
      <w:numFmt w:val="bullet"/>
      <w:lvlText w:val="•"/>
      <w:lvlJc w:val="left"/>
      <w:pPr>
        <w:ind w:left="10412" w:hanging="288"/>
      </w:pPr>
      <w:rPr>
        <w:rFonts w:hint="default"/>
        <w:lang w:val="ru-RU" w:eastAsia="en-US" w:bidi="ar-SA"/>
      </w:rPr>
    </w:lvl>
  </w:abstractNum>
  <w:abstractNum w:abstractNumId="53">
    <w:nsid w:val="207306D0"/>
    <w:multiLevelType w:val="multilevel"/>
    <w:tmpl w:val="26D64DBA"/>
    <w:lvl w:ilvl="0">
      <w:start w:val="1"/>
      <w:numFmt w:val="decimal"/>
      <w:lvlText w:val="%1"/>
      <w:lvlJc w:val="left"/>
      <w:pPr>
        <w:ind w:left="392" w:hanging="72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" w:hanging="72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4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2"/>
      <w:numFmt w:val="decimal"/>
      <w:lvlText w:val="%4."/>
      <w:lvlJc w:val="left"/>
      <w:pPr>
        <w:ind w:left="4505" w:hanging="49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76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1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3" w:hanging="490"/>
      </w:pPr>
      <w:rPr>
        <w:rFonts w:hint="default"/>
        <w:lang w:val="ru-RU" w:eastAsia="en-US" w:bidi="ar-SA"/>
      </w:rPr>
    </w:lvl>
  </w:abstractNum>
  <w:abstractNum w:abstractNumId="54">
    <w:nsid w:val="20924433"/>
    <w:multiLevelType w:val="hybridMultilevel"/>
    <w:tmpl w:val="1B5A8EBE"/>
    <w:lvl w:ilvl="0" w:tplc="842C1FB4">
      <w:start w:val="1"/>
      <w:numFmt w:val="decimal"/>
      <w:lvlText w:val="%1."/>
      <w:lvlJc w:val="left"/>
      <w:pPr>
        <w:ind w:left="426" w:hanging="533"/>
      </w:pPr>
      <w:rPr>
        <w:rFonts w:hint="default"/>
        <w:spacing w:val="0"/>
        <w:w w:val="100"/>
        <w:lang w:val="ru-RU" w:eastAsia="en-US" w:bidi="ar-SA"/>
      </w:rPr>
    </w:lvl>
    <w:lvl w:ilvl="1" w:tplc="8D50C4F6">
      <w:numFmt w:val="bullet"/>
      <w:lvlText w:val="•"/>
      <w:lvlJc w:val="left"/>
      <w:pPr>
        <w:ind w:left="686" w:hanging="533"/>
      </w:pPr>
      <w:rPr>
        <w:rFonts w:hint="default"/>
        <w:lang w:val="ru-RU" w:eastAsia="en-US" w:bidi="ar-SA"/>
      </w:rPr>
    </w:lvl>
    <w:lvl w:ilvl="2" w:tplc="C5EA5348">
      <w:numFmt w:val="bullet"/>
      <w:lvlText w:val="•"/>
      <w:lvlJc w:val="left"/>
      <w:pPr>
        <w:ind w:left="953" w:hanging="533"/>
      </w:pPr>
      <w:rPr>
        <w:rFonts w:hint="default"/>
        <w:lang w:val="ru-RU" w:eastAsia="en-US" w:bidi="ar-SA"/>
      </w:rPr>
    </w:lvl>
    <w:lvl w:ilvl="3" w:tplc="5F7A2C14">
      <w:numFmt w:val="bullet"/>
      <w:lvlText w:val="•"/>
      <w:lvlJc w:val="left"/>
      <w:pPr>
        <w:ind w:left="1220" w:hanging="533"/>
      </w:pPr>
      <w:rPr>
        <w:rFonts w:hint="default"/>
        <w:lang w:val="ru-RU" w:eastAsia="en-US" w:bidi="ar-SA"/>
      </w:rPr>
    </w:lvl>
    <w:lvl w:ilvl="4" w:tplc="45C403DC">
      <w:numFmt w:val="bullet"/>
      <w:lvlText w:val="•"/>
      <w:lvlJc w:val="left"/>
      <w:pPr>
        <w:ind w:left="1486" w:hanging="533"/>
      </w:pPr>
      <w:rPr>
        <w:rFonts w:hint="default"/>
        <w:lang w:val="ru-RU" w:eastAsia="en-US" w:bidi="ar-SA"/>
      </w:rPr>
    </w:lvl>
    <w:lvl w:ilvl="5" w:tplc="6FF2FB4C">
      <w:numFmt w:val="bullet"/>
      <w:lvlText w:val="•"/>
      <w:lvlJc w:val="left"/>
      <w:pPr>
        <w:ind w:left="1753" w:hanging="533"/>
      </w:pPr>
      <w:rPr>
        <w:rFonts w:hint="default"/>
        <w:lang w:val="ru-RU" w:eastAsia="en-US" w:bidi="ar-SA"/>
      </w:rPr>
    </w:lvl>
    <w:lvl w:ilvl="6" w:tplc="2E9EEEF4">
      <w:numFmt w:val="bullet"/>
      <w:lvlText w:val="•"/>
      <w:lvlJc w:val="left"/>
      <w:pPr>
        <w:ind w:left="2020" w:hanging="533"/>
      </w:pPr>
      <w:rPr>
        <w:rFonts w:hint="default"/>
        <w:lang w:val="ru-RU" w:eastAsia="en-US" w:bidi="ar-SA"/>
      </w:rPr>
    </w:lvl>
    <w:lvl w:ilvl="7" w:tplc="B440904C">
      <w:numFmt w:val="bullet"/>
      <w:lvlText w:val="•"/>
      <w:lvlJc w:val="left"/>
      <w:pPr>
        <w:ind w:left="2286" w:hanging="533"/>
      </w:pPr>
      <w:rPr>
        <w:rFonts w:hint="default"/>
        <w:lang w:val="ru-RU" w:eastAsia="en-US" w:bidi="ar-SA"/>
      </w:rPr>
    </w:lvl>
    <w:lvl w:ilvl="8" w:tplc="273688B2">
      <w:numFmt w:val="bullet"/>
      <w:lvlText w:val="•"/>
      <w:lvlJc w:val="left"/>
      <w:pPr>
        <w:ind w:left="2553" w:hanging="533"/>
      </w:pPr>
      <w:rPr>
        <w:rFonts w:hint="default"/>
        <w:lang w:val="ru-RU" w:eastAsia="en-US" w:bidi="ar-SA"/>
      </w:rPr>
    </w:lvl>
  </w:abstractNum>
  <w:abstractNum w:abstractNumId="55">
    <w:nsid w:val="20C146C9"/>
    <w:multiLevelType w:val="hybridMultilevel"/>
    <w:tmpl w:val="A7B67A84"/>
    <w:lvl w:ilvl="0" w:tplc="7AD25D80">
      <w:start w:val="1"/>
      <w:numFmt w:val="decimal"/>
      <w:lvlText w:val="%1."/>
      <w:lvlJc w:val="left"/>
      <w:pPr>
        <w:ind w:left="435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60FE6CEC">
      <w:numFmt w:val="bullet"/>
      <w:lvlText w:val="•"/>
      <w:lvlJc w:val="left"/>
      <w:pPr>
        <w:ind w:left="1683" w:hanging="265"/>
      </w:pPr>
      <w:rPr>
        <w:rFonts w:hint="default"/>
        <w:lang w:val="ru-RU" w:eastAsia="en-US" w:bidi="ar-SA"/>
      </w:rPr>
    </w:lvl>
    <w:lvl w:ilvl="2" w:tplc="F0B63348">
      <w:numFmt w:val="bullet"/>
      <w:lvlText w:val="•"/>
      <w:lvlJc w:val="left"/>
      <w:pPr>
        <w:ind w:left="2926" w:hanging="265"/>
      </w:pPr>
      <w:rPr>
        <w:rFonts w:hint="default"/>
        <w:lang w:val="ru-RU" w:eastAsia="en-US" w:bidi="ar-SA"/>
      </w:rPr>
    </w:lvl>
    <w:lvl w:ilvl="3" w:tplc="A10CEAE8">
      <w:numFmt w:val="bullet"/>
      <w:lvlText w:val="•"/>
      <w:lvlJc w:val="left"/>
      <w:pPr>
        <w:ind w:left="4169" w:hanging="265"/>
      </w:pPr>
      <w:rPr>
        <w:rFonts w:hint="default"/>
        <w:lang w:val="ru-RU" w:eastAsia="en-US" w:bidi="ar-SA"/>
      </w:rPr>
    </w:lvl>
    <w:lvl w:ilvl="4" w:tplc="574ED434">
      <w:numFmt w:val="bullet"/>
      <w:lvlText w:val="•"/>
      <w:lvlJc w:val="left"/>
      <w:pPr>
        <w:ind w:left="5412" w:hanging="265"/>
      </w:pPr>
      <w:rPr>
        <w:rFonts w:hint="default"/>
        <w:lang w:val="ru-RU" w:eastAsia="en-US" w:bidi="ar-SA"/>
      </w:rPr>
    </w:lvl>
    <w:lvl w:ilvl="5" w:tplc="4790C8E0">
      <w:numFmt w:val="bullet"/>
      <w:lvlText w:val="•"/>
      <w:lvlJc w:val="left"/>
      <w:pPr>
        <w:ind w:left="6655" w:hanging="265"/>
      </w:pPr>
      <w:rPr>
        <w:rFonts w:hint="default"/>
        <w:lang w:val="ru-RU" w:eastAsia="en-US" w:bidi="ar-SA"/>
      </w:rPr>
    </w:lvl>
    <w:lvl w:ilvl="6" w:tplc="EC10B25C">
      <w:numFmt w:val="bullet"/>
      <w:lvlText w:val="•"/>
      <w:lvlJc w:val="left"/>
      <w:pPr>
        <w:ind w:left="7898" w:hanging="265"/>
      </w:pPr>
      <w:rPr>
        <w:rFonts w:hint="default"/>
        <w:lang w:val="ru-RU" w:eastAsia="en-US" w:bidi="ar-SA"/>
      </w:rPr>
    </w:lvl>
    <w:lvl w:ilvl="7" w:tplc="09DE00CE">
      <w:numFmt w:val="bullet"/>
      <w:lvlText w:val="•"/>
      <w:lvlJc w:val="left"/>
      <w:pPr>
        <w:ind w:left="9141" w:hanging="265"/>
      </w:pPr>
      <w:rPr>
        <w:rFonts w:hint="default"/>
        <w:lang w:val="ru-RU" w:eastAsia="en-US" w:bidi="ar-SA"/>
      </w:rPr>
    </w:lvl>
    <w:lvl w:ilvl="8" w:tplc="5BE85846">
      <w:numFmt w:val="bullet"/>
      <w:lvlText w:val="•"/>
      <w:lvlJc w:val="left"/>
      <w:pPr>
        <w:ind w:left="10384" w:hanging="265"/>
      </w:pPr>
      <w:rPr>
        <w:rFonts w:hint="default"/>
        <w:lang w:val="ru-RU" w:eastAsia="en-US" w:bidi="ar-SA"/>
      </w:rPr>
    </w:lvl>
  </w:abstractNum>
  <w:abstractNum w:abstractNumId="56">
    <w:nsid w:val="223B68C8"/>
    <w:multiLevelType w:val="multilevel"/>
    <w:tmpl w:val="2D14E562"/>
    <w:lvl w:ilvl="0">
      <w:start w:val="2"/>
      <w:numFmt w:val="decimal"/>
      <w:lvlText w:val="%1"/>
      <w:lvlJc w:val="left"/>
      <w:pPr>
        <w:ind w:left="392" w:hanging="6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61" w:hanging="360"/>
      </w:pPr>
      <w:rPr>
        <w:rFonts w:ascii="Times New Roman" w:eastAsia="Times New Roman" w:hAnsi="Times New Roman" w:cs="Times New Roman" w:hint="default"/>
        <w:color w:val="333333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360"/>
      </w:pPr>
      <w:rPr>
        <w:rFonts w:hint="default"/>
        <w:lang w:val="ru-RU" w:eastAsia="en-US" w:bidi="ar-SA"/>
      </w:rPr>
    </w:lvl>
  </w:abstractNum>
  <w:abstractNum w:abstractNumId="57">
    <w:nsid w:val="230F1DB6"/>
    <w:multiLevelType w:val="hybridMultilevel"/>
    <w:tmpl w:val="2FD2EEEA"/>
    <w:lvl w:ilvl="0" w:tplc="2180733A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ED4D6EE">
      <w:numFmt w:val="bullet"/>
      <w:lvlText w:val="•"/>
      <w:lvlJc w:val="left"/>
      <w:pPr>
        <w:ind w:left="371" w:hanging="152"/>
      </w:pPr>
      <w:rPr>
        <w:rFonts w:hint="default"/>
        <w:lang w:val="ru-RU" w:eastAsia="en-US" w:bidi="ar-SA"/>
      </w:rPr>
    </w:lvl>
    <w:lvl w:ilvl="2" w:tplc="205E2650">
      <w:numFmt w:val="bullet"/>
      <w:lvlText w:val="•"/>
      <w:lvlJc w:val="left"/>
      <w:pPr>
        <w:ind w:left="642" w:hanging="152"/>
      </w:pPr>
      <w:rPr>
        <w:rFonts w:hint="default"/>
        <w:lang w:val="ru-RU" w:eastAsia="en-US" w:bidi="ar-SA"/>
      </w:rPr>
    </w:lvl>
    <w:lvl w:ilvl="3" w:tplc="58FC2E42">
      <w:numFmt w:val="bullet"/>
      <w:lvlText w:val="•"/>
      <w:lvlJc w:val="left"/>
      <w:pPr>
        <w:ind w:left="913" w:hanging="152"/>
      </w:pPr>
      <w:rPr>
        <w:rFonts w:hint="default"/>
        <w:lang w:val="ru-RU" w:eastAsia="en-US" w:bidi="ar-SA"/>
      </w:rPr>
    </w:lvl>
    <w:lvl w:ilvl="4" w:tplc="06A08D56">
      <w:numFmt w:val="bullet"/>
      <w:lvlText w:val="•"/>
      <w:lvlJc w:val="left"/>
      <w:pPr>
        <w:ind w:left="1184" w:hanging="152"/>
      </w:pPr>
      <w:rPr>
        <w:rFonts w:hint="default"/>
        <w:lang w:val="ru-RU" w:eastAsia="en-US" w:bidi="ar-SA"/>
      </w:rPr>
    </w:lvl>
    <w:lvl w:ilvl="5" w:tplc="8E1652F2">
      <w:numFmt w:val="bullet"/>
      <w:lvlText w:val="•"/>
      <w:lvlJc w:val="left"/>
      <w:pPr>
        <w:ind w:left="1456" w:hanging="152"/>
      </w:pPr>
      <w:rPr>
        <w:rFonts w:hint="default"/>
        <w:lang w:val="ru-RU" w:eastAsia="en-US" w:bidi="ar-SA"/>
      </w:rPr>
    </w:lvl>
    <w:lvl w:ilvl="6" w:tplc="6F8E3726">
      <w:numFmt w:val="bullet"/>
      <w:lvlText w:val="•"/>
      <w:lvlJc w:val="left"/>
      <w:pPr>
        <w:ind w:left="1727" w:hanging="152"/>
      </w:pPr>
      <w:rPr>
        <w:rFonts w:hint="default"/>
        <w:lang w:val="ru-RU" w:eastAsia="en-US" w:bidi="ar-SA"/>
      </w:rPr>
    </w:lvl>
    <w:lvl w:ilvl="7" w:tplc="36386D00">
      <w:numFmt w:val="bullet"/>
      <w:lvlText w:val="•"/>
      <w:lvlJc w:val="left"/>
      <w:pPr>
        <w:ind w:left="1998" w:hanging="152"/>
      </w:pPr>
      <w:rPr>
        <w:rFonts w:hint="default"/>
        <w:lang w:val="ru-RU" w:eastAsia="en-US" w:bidi="ar-SA"/>
      </w:rPr>
    </w:lvl>
    <w:lvl w:ilvl="8" w:tplc="156AD730">
      <w:numFmt w:val="bullet"/>
      <w:lvlText w:val="•"/>
      <w:lvlJc w:val="left"/>
      <w:pPr>
        <w:ind w:left="2269" w:hanging="152"/>
      </w:pPr>
      <w:rPr>
        <w:rFonts w:hint="default"/>
        <w:lang w:val="ru-RU" w:eastAsia="en-US" w:bidi="ar-SA"/>
      </w:rPr>
    </w:lvl>
  </w:abstractNum>
  <w:abstractNum w:abstractNumId="58">
    <w:nsid w:val="23E11C41"/>
    <w:multiLevelType w:val="hybridMultilevel"/>
    <w:tmpl w:val="548C02E4"/>
    <w:lvl w:ilvl="0" w:tplc="65DE6530">
      <w:start w:val="1"/>
      <w:numFmt w:val="decimal"/>
      <w:lvlText w:val="%1."/>
      <w:lvlJc w:val="left"/>
      <w:pPr>
        <w:ind w:left="548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7E1459CE">
      <w:numFmt w:val="bullet"/>
      <w:lvlText w:val="•"/>
      <w:lvlJc w:val="left"/>
      <w:pPr>
        <w:ind w:left="1773" w:hanging="265"/>
      </w:pPr>
      <w:rPr>
        <w:rFonts w:hint="default"/>
        <w:lang w:val="ru-RU" w:eastAsia="en-US" w:bidi="ar-SA"/>
      </w:rPr>
    </w:lvl>
    <w:lvl w:ilvl="2" w:tplc="93581CA6">
      <w:numFmt w:val="bullet"/>
      <w:lvlText w:val="•"/>
      <w:lvlJc w:val="left"/>
      <w:pPr>
        <w:ind w:left="3006" w:hanging="265"/>
      </w:pPr>
      <w:rPr>
        <w:rFonts w:hint="default"/>
        <w:lang w:val="ru-RU" w:eastAsia="en-US" w:bidi="ar-SA"/>
      </w:rPr>
    </w:lvl>
    <w:lvl w:ilvl="3" w:tplc="75FE2484">
      <w:numFmt w:val="bullet"/>
      <w:lvlText w:val="•"/>
      <w:lvlJc w:val="left"/>
      <w:pPr>
        <w:ind w:left="4239" w:hanging="265"/>
      </w:pPr>
      <w:rPr>
        <w:rFonts w:hint="default"/>
        <w:lang w:val="ru-RU" w:eastAsia="en-US" w:bidi="ar-SA"/>
      </w:rPr>
    </w:lvl>
    <w:lvl w:ilvl="4" w:tplc="1D384D4C">
      <w:numFmt w:val="bullet"/>
      <w:lvlText w:val="•"/>
      <w:lvlJc w:val="left"/>
      <w:pPr>
        <w:ind w:left="5472" w:hanging="265"/>
      </w:pPr>
      <w:rPr>
        <w:rFonts w:hint="default"/>
        <w:lang w:val="ru-RU" w:eastAsia="en-US" w:bidi="ar-SA"/>
      </w:rPr>
    </w:lvl>
    <w:lvl w:ilvl="5" w:tplc="AD7CF8CE">
      <w:numFmt w:val="bullet"/>
      <w:lvlText w:val="•"/>
      <w:lvlJc w:val="left"/>
      <w:pPr>
        <w:ind w:left="6705" w:hanging="265"/>
      </w:pPr>
      <w:rPr>
        <w:rFonts w:hint="default"/>
        <w:lang w:val="ru-RU" w:eastAsia="en-US" w:bidi="ar-SA"/>
      </w:rPr>
    </w:lvl>
    <w:lvl w:ilvl="6" w:tplc="A77CC09E">
      <w:numFmt w:val="bullet"/>
      <w:lvlText w:val="•"/>
      <w:lvlJc w:val="left"/>
      <w:pPr>
        <w:ind w:left="7938" w:hanging="265"/>
      </w:pPr>
      <w:rPr>
        <w:rFonts w:hint="default"/>
        <w:lang w:val="ru-RU" w:eastAsia="en-US" w:bidi="ar-SA"/>
      </w:rPr>
    </w:lvl>
    <w:lvl w:ilvl="7" w:tplc="1E4C8C38">
      <w:numFmt w:val="bullet"/>
      <w:lvlText w:val="•"/>
      <w:lvlJc w:val="left"/>
      <w:pPr>
        <w:ind w:left="9171" w:hanging="265"/>
      </w:pPr>
      <w:rPr>
        <w:rFonts w:hint="default"/>
        <w:lang w:val="ru-RU" w:eastAsia="en-US" w:bidi="ar-SA"/>
      </w:rPr>
    </w:lvl>
    <w:lvl w:ilvl="8" w:tplc="D7429DE6">
      <w:numFmt w:val="bullet"/>
      <w:lvlText w:val="•"/>
      <w:lvlJc w:val="left"/>
      <w:pPr>
        <w:ind w:left="10404" w:hanging="265"/>
      </w:pPr>
      <w:rPr>
        <w:rFonts w:hint="default"/>
        <w:lang w:val="ru-RU" w:eastAsia="en-US" w:bidi="ar-SA"/>
      </w:rPr>
    </w:lvl>
  </w:abstractNum>
  <w:abstractNum w:abstractNumId="59">
    <w:nsid w:val="25E21BA0"/>
    <w:multiLevelType w:val="hybridMultilevel"/>
    <w:tmpl w:val="259E7D78"/>
    <w:lvl w:ilvl="0" w:tplc="F1B2BF42">
      <w:start w:val="1"/>
      <w:numFmt w:val="decimal"/>
      <w:lvlText w:val="%1."/>
      <w:lvlJc w:val="left"/>
      <w:pPr>
        <w:ind w:left="463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DE2CF4B2">
      <w:numFmt w:val="bullet"/>
      <w:lvlText w:val="•"/>
      <w:lvlJc w:val="left"/>
      <w:pPr>
        <w:ind w:left="1701" w:hanging="265"/>
      </w:pPr>
      <w:rPr>
        <w:rFonts w:hint="default"/>
        <w:lang w:val="ru-RU" w:eastAsia="en-US" w:bidi="ar-SA"/>
      </w:rPr>
    </w:lvl>
    <w:lvl w:ilvl="2" w:tplc="10D88E84">
      <w:numFmt w:val="bullet"/>
      <w:lvlText w:val="•"/>
      <w:lvlJc w:val="left"/>
      <w:pPr>
        <w:ind w:left="2942" w:hanging="265"/>
      </w:pPr>
      <w:rPr>
        <w:rFonts w:hint="default"/>
        <w:lang w:val="ru-RU" w:eastAsia="en-US" w:bidi="ar-SA"/>
      </w:rPr>
    </w:lvl>
    <w:lvl w:ilvl="3" w:tplc="DB444D6A">
      <w:numFmt w:val="bullet"/>
      <w:lvlText w:val="•"/>
      <w:lvlJc w:val="left"/>
      <w:pPr>
        <w:ind w:left="4183" w:hanging="265"/>
      </w:pPr>
      <w:rPr>
        <w:rFonts w:hint="default"/>
        <w:lang w:val="ru-RU" w:eastAsia="en-US" w:bidi="ar-SA"/>
      </w:rPr>
    </w:lvl>
    <w:lvl w:ilvl="4" w:tplc="507E58BE">
      <w:numFmt w:val="bullet"/>
      <w:lvlText w:val="•"/>
      <w:lvlJc w:val="left"/>
      <w:pPr>
        <w:ind w:left="5424" w:hanging="265"/>
      </w:pPr>
      <w:rPr>
        <w:rFonts w:hint="default"/>
        <w:lang w:val="ru-RU" w:eastAsia="en-US" w:bidi="ar-SA"/>
      </w:rPr>
    </w:lvl>
    <w:lvl w:ilvl="5" w:tplc="0546992E">
      <w:numFmt w:val="bullet"/>
      <w:lvlText w:val="•"/>
      <w:lvlJc w:val="left"/>
      <w:pPr>
        <w:ind w:left="6665" w:hanging="265"/>
      </w:pPr>
      <w:rPr>
        <w:rFonts w:hint="default"/>
        <w:lang w:val="ru-RU" w:eastAsia="en-US" w:bidi="ar-SA"/>
      </w:rPr>
    </w:lvl>
    <w:lvl w:ilvl="6" w:tplc="0A3E4128">
      <w:numFmt w:val="bullet"/>
      <w:lvlText w:val="•"/>
      <w:lvlJc w:val="left"/>
      <w:pPr>
        <w:ind w:left="7906" w:hanging="265"/>
      </w:pPr>
      <w:rPr>
        <w:rFonts w:hint="default"/>
        <w:lang w:val="ru-RU" w:eastAsia="en-US" w:bidi="ar-SA"/>
      </w:rPr>
    </w:lvl>
    <w:lvl w:ilvl="7" w:tplc="EE04CE74">
      <w:numFmt w:val="bullet"/>
      <w:lvlText w:val="•"/>
      <w:lvlJc w:val="left"/>
      <w:pPr>
        <w:ind w:left="9147" w:hanging="265"/>
      </w:pPr>
      <w:rPr>
        <w:rFonts w:hint="default"/>
        <w:lang w:val="ru-RU" w:eastAsia="en-US" w:bidi="ar-SA"/>
      </w:rPr>
    </w:lvl>
    <w:lvl w:ilvl="8" w:tplc="EA4E31CE">
      <w:numFmt w:val="bullet"/>
      <w:lvlText w:val="•"/>
      <w:lvlJc w:val="left"/>
      <w:pPr>
        <w:ind w:left="10388" w:hanging="265"/>
      </w:pPr>
      <w:rPr>
        <w:rFonts w:hint="default"/>
        <w:lang w:val="ru-RU" w:eastAsia="en-US" w:bidi="ar-SA"/>
      </w:rPr>
    </w:lvl>
  </w:abstractNum>
  <w:abstractNum w:abstractNumId="60">
    <w:nsid w:val="2A4F6453"/>
    <w:multiLevelType w:val="hybridMultilevel"/>
    <w:tmpl w:val="12440BA0"/>
    <w:lvl w:ilvl="0" w:tplc="6310F140">
      <w:numFmt w:val="bullet"/>
      <w:lvlText w:val="–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1807278">
      <w:numFmt w:val="bullet"/>
      <w:lvlText w:val="•"/>
      <w:lvlJc w:val="left"/>
      <w:pPr>
        <w:ind w:left="371" w:hanging="137"/>
      </w:pPr>
      <w:rPr>
        <w:rFonts w:hint="default"/>
        <w:lang w:val="ru-RU" w:eastAsia="en-US" w:bidi="ar-SA"/>
      </w:rPr>
    </w:lvl>
    <w:lvl w:ilvl="2" w:tplc="D924B950">
      <w:numFmt w:val="bullet"/>
      <w:lvlText w:val="•"/>
      <w:lvlJc w:val="left"/>
      <w:pPr>
        <w:ind w:left="642" w:hanging="137"/>
      </w:pPr>
      <w:rPr>
        <w:rFonts w:hint="default"/>
        <w:lang w:val="ru-RU" w:eastAsia="en-US" w:bidi="ar-SA"/>
      </w:rPr>
    </w:lvl>
    <w:lvl w:ilvl="3" w:tplc="B5FC2982">
      <w:numFmt w:val="bullet"/>
      <w:lvlText w:val="•"/>
      <w:lvlJc w:val="left"/>
      <w:pPr>
        <w:ind w:left="913" w:hanging="137"/>
      </w:pPr>
      <w:rPr>
        <w:rFonts w:hint="default"/>
        <w:lang w:val="ru-RU" w:eastAsia="en-US" w:bidi="ar-SA"/>
      </w:rPr>
    </w:lvl>
    <w:lvl w:ilvl="4" w:tplc="A7F25C18">
      <w:numFmt w:val="bullet"/>
      <w:lvlText w:val="•"/>
      <w:lvlJc w:val="left"/>
      <w:pPr>
        <w:ind w:left="1184" w:hanging="137"/>
      </w:pPr>
      <w:rPr>
        <w:rFonts w:hint="default"/>
        <w:lang w:val="ru-RU" w:eastAsia="en-US" w:bidi="ar-SA"/>
      </w:rPr>
    </w:lvl>
    <w:lvl w:ilvl="5" w:tplc="74B013BA">
      <w:numFmt w:val="bullet"/>
      <w:lvlText w:val="•"/>
      <w:lvlJc w:val="left"/>
      <w:pPr>
        <w:ind w:left="1456" w:hanging="137"/>
      </w:pPr>
      <w:rPr>
        <w:rFonts w:hint="default"/>
        <w:lang w:val="ru-RU" w:eastAsia="en-US" w:bidi="ar-SA"/>
      </w:rPr>
    </w:lvl>
    <w:lvl w:ilvl="6" w:tplc="1B34ECBC">
      <w:numFmt w:val="bullet"/>
      <w:lvlText w:val="•"/>
      <w:lvlJc w:val="left"/>
      <w:pPr>
        <w:ind w:left="1727" w:hanging="137"/>
      </w:pPr>
      <w:rPr>
        <w:rFonts w:hint="default"/>
        <w:lang w:val="ru-RU" w:eastAsia="en-US" w:bidi="ar-SA"/>
      </w:rPr>
    </w:lvl>
    <w:lvl w:ilvl="7" w:tplc="A6AEF614">
      <w:numFmt w:val="bullet"/>
      <w:lvlText w:val="•"/>
      <w:lvlJc w:val="left"/>
      <w:pPr>
        <w:ind w:left="1998" w:hanging="137"/>
      </w:pPr>
      <w:rPr>
        <w:rFonts w:hint="default"/>
        <w:lang w:val="ru-RU" w:eastAsia="en-US" w:bidi="ar-SA"/>
      </w:rPr>
    </w:lvl>
    <w:lvl w:ilvl="8" w:tplc="DDB4BB08">
      <w:numFmt w:val="bullet"/>
      <w:lvlText w:val="•"/>
      <w:lvlJc w:val="left"/>
      <w:pPr>
        <w:ind w:left="2269" w:hanging="137"/>
      </w:pPr>
      <w:rPr>
        <w:rFonts w:hint="default"/>
        <w:lang w:val="ru-RU" w:eastAsia="en-US" w:bidi="ar-SA"/>
      </w:rPr>
    </w:lvl>
  </w:abstractNum>
  <w:abstractNum w:abstractNumId="61">
    <w:nsid w:val="2BF62A59"/>
    <w:multiLevelType w:val="hybridMultilevel"/>
    <w:tmpl w:val="ABA44024"/>
    <w:lvl w:ilvl="0" w:tplc="331078B4">
      <w:start w:val="1"/>
      <w:numFmt w:val="decimal"/>
      <w:lvlText w:val="%1."/>
      <w:lvlJc w:val="left"/>
      <w:pPr>
        <w:ind w:left="1672" w:hanging="56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47E17A0">
      <w:numFmt w:val="bullet"/>
      <w:lvlText w:val="•"/>
      <w:lvlJc w:val="left"/>
      <w:pPr>
        <w:ind w:left="3183" w:hanging="569"/>
      </w:pPr>
      <w:rPr>
        <w:rFonts w:hint="default"/>
        <w:lang w:val="ru-RU" w:eastAsia="en-US" w:bidi="ar-SA"/>
      </w:rPr>
    </w:lvl>
    <w:lvl w:ilvl="2" w:tplc="99DE450C">
      <w:numFmt w:val="bullet"/>
      <w:lvlText w:val="•"/>
      <w:lvlJc w:val="left"/>
      <w:pPr>
        <w:ind w:left="4687" w:hanging="569"/>
      </w:pPr>
      <w:rPr>
        <w:rFonts w:hint="default"/>
        <w:lang w:val="ru-RU" w:eastAsia="en-US" w:bidi="ar-SA"/>
      </w:rPr>
    </w:lvl>
    <w:lvl w:ilvl="3" w:tplc="5866BFCC">
      <w:numFmt w:val="bullet"/>
      <w:lvlText w:val="•"/>
      <w:lvlJc w:val="left"/>
      <w:pPr>
        <w:ind w:left="6191" w:hanging="569"/>
      </w:pPr>
      <w:rPr>
        <w:rFonts w:hint="default"/>
        <w:lang w:val="ru-RU" w:eastAsia="en-US" w:bidi="ar-SA"/>
      </w:rPr>
    </w:lvl>
    <w:lvl w:ilvl="4" w:tplc="A1D02C8E">
      <w:numFmt w:val="bullet"/>
      <w:lvlText w:val="•"/>
      <w:lvlJc w:val="left"/>
      <w:pPr>
        <w:ind w:left="7695" w:hanging="569"/>
      </w:pPr>
      <w:rPr>
        <w:rFonts w:hint="default"/>
        <w:lang w:val="ru-RU" w:eastAsia="en-US" w:bidi="ar-SA"/>
      </w:rPr>
    </w:lvl>
    <w:lvl w:ilvl="5" w:tplc="C8607DEA">
      <w:numFmt w:val="bullet"/>
      <w:lvlText w:val="•"/>
      <w:lvlJc w:val="left"/>
      <w:pPr>
        <w:ind w:left="9199" w:hanging="569"/>
      </w:pPr>
      <w:rPr>
        <w:rFonts w:hint="default"/>
        <w:lang w:val="ru-RU" w:eastAsia="en-US" w:bidi="ar-SA"/>
      </w:rPr>
    </w:lvl>
    <w:lvl w:ilvl="6" w:tplc="1152D620">
      <w:numFmt w:val="bullet"/>
      <w:lvlText w:val="•"/>
      <w:lvlJc w:val="left"/>
      <w:pPr>
        <w:ind w:left="10703" w:hanging="569"/>
      </w:pPr>
      <w:rPr>
        <w:rFonts w:hint="default"/>
        <w:lang w:val="ru-RU" w:eastAsia="en-US" w:bidi="ar-SA"/>
      </w:rPr>
    </w:lvl>
    <w:lvl w:ilvl="7" w:tplc="16120C66">
      <w:numFmt w:val="bullet"/>
      <w:lvlText w:val="•"/>
      <w:lvlJc w:val="left"/>
      <w:pPr>
        <w:ind w:left="12206" w:hanging="569"/>
      </w:pPr>
      <w:rPr>
        <w:rFonts w:hint="default"/>
        <w:lang w:val="ru-RU" w:eastAsia="en-US" w:bidi="ar-SA"/>
      </w:rPr>
    </w:lvl>
    <w:lvl w:ilvl="8" w:tplc="199016EC">
      <w:numFmt w:val="bullet"/>
      <w:lvlText w:val="•"/>
      <w:lvlJc w:val="left"/>
      <w:pPr>
        <w:ind w:left="13710" w:hanging="569"/>
      </w:pPr>
      <w:rPr>
        <w:rFonts w:hint="default"/>
        <w:lang w:val="ru-RU" w:eastAsia="en-US" w:bidi="ar-SA"/>
      </w:rPr>
    </w:lvl>
  </w:abstractNum>
  <w:abstractNum w:abstractNumId="62">
    <w:nsid w:val="2D41431F"/>
    <w:multiLevelType w:val="hybridMultilevel"/>
    <w:tmpl w:val="6B8AF4AA"/>
    <w:lvl w:ilvl="0" w:tplc="E6CA812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58309A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2" w:tplc="D63E91CC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3" w:tplc="CB7E1824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4" w:tplc="79B8F044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5" w:tplc="EEB6487C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6" w:tplc="1B4A43DE"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  <w:lvl w:ilvl="7" w:tplc="E8E409AE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8" w:tplc="B79A1822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</w:abstractNum>
  <w:abstractNum w:abstractNumId="63">
    <w:nsid w:val="2D5967A5"/>
    <w:multiLevelType w:val="hybridMultilevel"/>
    <w:tmpl w:val="C55AC02E"/>
    <w:lvl w:ilvl="0" w:tplc="40A43018">
      <w:numFmt w:val="bullet"/>
      <w:lvlText w:val="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3C0D8A">
      <w:numFmt w:val="bullet"/>
      <w:lvlText w:val="•"/>
      <w:lvlJc w:val="left"/>
      <w:pPr>
        <w:ind w:left="1022" w:hanging="360"/>
      </w:pPr>
      <w:rPr>
        <w:rFonts w:hint="default"/>
        <w:lang w:val="ru-RU" w:eastAsia="en-US" w:bidi="ar-SA"/>
      </w:rPr>
    </w:lvl>
    <w:lvl w:ilvl="2" w:tplc="A5425BFC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5AC8FC32">
      <w:numFmt w:val="bullet"/>
      <w:lvlText w:val="•"/>
      <w:lvlJc w:val="left"/>
      <w:pPr>
        <w:ind w:left="1387" w:hanging="360"/>
      </w:pPr>
      <w:rPr>
        <w:rFonts w:hint="default"/>
        <w:lang w:val="ru-RU" w:eastAsia="en-US" w:bidi="ar-SA"/>
      </w:rPr>
    </w:lvl>
    <w:lvl w:ilvl="4" w:tplc="9EC224D8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5" w:tplc="C854D6E8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6" w:tplc="20640DF6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7" w:tplc="171C0470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8" w:tplc="A1CA3436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</w:abstractNum>
  <w:abstractNum w:abstractNumId="64">
    <w:nsid w:val="2D6D67D5"/>
    <w:multiLevelType w:val="hybridMultilevel"/>
    <w:tmpl w:val="427297BC"/>
    <w:lvl w:ilvl="0" w:tplc="73E8189A">
      <w:start w:val="1"/>
      <w:numFmt w:val="decimal"/>
      <w:lvlText w:val="%1."/>
      <w:lvlJc w:val="left"/>
      <w:pPr>
        <w:ind w:left="110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327E5F82">
      <w:numFmt w:val="bullet"/>
      <w:lvlText w:val="•"/>
      <w:lvlJc w:val="left"/>
      <w:pPr>
        <w:ind w:left="398" w:hanging="182"/>
      </w:pPr>
      <w:rPr>
        <w:rFonts w:hint="default"/>
        <w:lang w:val="ru-RU" w:eastAsia="en-US" w:bidi="ar-SA"/>
      </w:rPr>
    </w:lvl>
    <w:lvl w:ilvl="2" w:tplc="84D2DA26">
      <w:numFmt w:val="bullet"/>
      <w:lvlText w:val="•"/>
      <w:lvlJc w:val="left"/>
      <w:pPr>
        <w:ind w:left="697" w:hanging="182"/>
      </w:pPr>
      <w:rPr>
        <w:rFonts w:hint="default"/>
        <w:lang w:val="ru-RU" w:eastAsia="en-US" w:bidi="ar-SA"/>
      </w:rPr>
    </w:lvl>
    <w:lvl w:ilvl="3" w:tplc="7456659E">
      <w:numFmt w:val="bullet"/>
      <w:lvlText w:val="•"/>
      <w:lvlJc w:val="left"/>
      <w:pPr>
        <w:ind w:left="996" w:hanging="182"/>
      </w:pPr>
      <w:rPr>
        <w:rFonts w:hint="default"/>
        <w:lang w:val="ru-RU" w:eastAsia="en-US" w:bidi="ar-SA"/>
      </w:rPr>
    </w:lvl>
    <w:lvl w:ilvl="4" w:tplc="D2BC2F58">
      <w:numFmt w:val="bullet"/>
      <w:lvlText w:val="•"/>
      <w:lvlJc w:val="left"/>
      <w:pPr>
        <w:ind w:left="1294" w:hanging="182"/>
      </w:pPr>
      <w:rPr>
        <w:rFonts w:hint="default"/>
        <w:lang w:val="ru-RU" w:eastAsia="en-US" w:bidi="ar-SA"/>
      </w:rPr>
    </w:lvl>
    <w:lvl w:ilvl="5" w:tplc="C6D0AC36">
      <w:numFmt w:val="bullet"/>
      <w:lvlText w:val="•"/>
      <w:lvlJc w:val="left"/>
      <w:pPr>
        <w:ind w:left="1593" w:hanging="182"/>
      </w:pPr>
      <w:rPr>
        <w:rFonts w:hint="default"/>
        <w:lang w:val="ru-RU" w:eastAsia="en-US" w:bidi="ar-SA"/>
      </w:rPr>
    </w:lvl>
    <w:lvl w:ilvl="6" w:tplc="3ED49B08">
      <w:numFmt w:val="bullet"/>
      <w:lvlText w:val="•"/>
      <w:lvlJc w:val="left"/>
      <w:pPr>
        <w:ind w:left="1892" w:hanging="182"/>
      </w:pPr>
      <w:rPr>
        <w:rFonts w:hint="default"/>
        <w:lang w:val="ru-RU" w:eastAsia="en-US" w:bidi="ar-SA"/>
      </w:rPr>
    </w:lvl>
    <w:lvl w:ilvl="7" w:tplc="29F01F98">
      <w:numFmt w:val="bullet"/>
      <w:lvlText w:val="•"/>
      <w:lvlJc w:val="left"/>
      <w:pPr>
        <w:ind w:left="2190" w:hanging="182"/>
      </w:pPr>
      <w:rPr>
        <w:rFonts w:hint="default"/>
        <w:lang w:val="ru-RU" w:eastAsia="en-US" w:bidi="ar-SA"/>
      </w:rPr>
    </w:lvl>
    <w:lvl w:ilvl="8" w:tplc="8CF07DD6">
      <w:numFmt w:val="bullet"/>
      <w:lvlText w:val="•"/>
      <w:lvlJc w:val="left"/>
      <w:pPr>
        <w:ind w:left="2489" w:hanging="182"/>
      </w:pPr>
      <w:rPr>
        <w:rFonts w:hint="default"/>
        <w:lang w:val="ru-RU" w:eastAsia="en-US" w:bidi="ar-SA"/>
      </w:rPr>
    </w:lvl>
  </w:abstractNum>
  <w:abstractNum w:abstractNumId="65">
    <w:nsid w:val="35ED080F"/>
    <w:multiLevelType w:val="hybridMultilevel"/>
    <w:tmpl w:val="92B0FB00"/>
    <w:lvl w:ilvl="0" w:tplc="BB3C726E">
      <w:start w:val="1"/>
      <w:numFmt w:val="decimal"/>
      <w:lvlText w:val="%1."/>
      <w:lvlJc w:val="left"/>
      <w:pPr>
        <w:ind w:left="435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66E858B0">
      <w:numFmt w:val="bullet"/>
      <w:lvlText w:val="•"/>
      <w:lvlJc w:val="left"/>
      <w:pPr>
        <w:ind w:left="1683" w:hanging="265"/>
      </w:pPr>
      <w:rPr>
        <w:rFonts w:hint="default"/>
        <w:lang w:val="ru-RU" w:eastAsia="en-US" w:bidi="ar-SA"/>
      </w:rPr>
    </w:lvl>
    <w:lvl w:ilvl="2" w:tplc="E5F6C170">
      <w:numFmt w:val="bullet"/>
      <w:lvlText w:val="•"/>
      <w:lvlJc w:val="left"/>
      <w:pPr>
        <w:ind w:left="2926" w:hanging="265"/>
      </w:pPr>
      <w:rPr>
        <w:rFonts w:hint="default"/>
        <w:lang w:val="ru-RU" w:eastAsia="en-US" w:bidi="ar-SA"/>
      </w:rPr>
    </w:lvl>
    <w:lvl w:ilvl="3" w:tplc="94A29726">
      <w:numFmt w:val="bullet"/>
      <w:lvlText w:val="•"/>
      <w:lvlJc w:val="left"/>
      <w:pPr>
        <w:ind w:left="4169" w:hanging="265"/>
      </w:pPr>
      <w:rPr>
        <w:rFonts w:hint="default"/>
        <w:lang w:val="ru-RU" w:eastAsia="en-US" w:bidi="ar-SA"/>
      </w:rPr>
    </w:lvl>
    <w:lvl w:ilvl="4" w:tplc="FAC4F34C">
      <w:numFmt w:val="bullet"/>
      <w:lvlText w:val="•"/>
      <w:lvlJc w:val="left"/>
      <w:pPr>
        <w:ind w:left="5412" w:hanging="265"/>
      </w:pPr>
      <w:rPr>
        <w:rFonts w:hint="default"/>
        <w:lang w:val="ru-RU" w:eastAsia="en-US" w:bidi="ar-SA"/>
      </w:rPr>
    </w:lvl>
    <w:lvl w:ilvl="5" w:tplc="34E0E3DC">
      <w:numFmt w:val="bullet"/>
      <w:lvlText w:val="•"/>
      <w:lvlJc w:val="left"/>
      <w:pPr>
        <w:ind w:left="6655" w:hanging="265"/>
      </w:pPr>
      <w:rPr>
        <w:rFonts w:hint="default"/>
        <w:lang w:val="ru-RU" w:eastAsia="en-US" w:bidi="ar-SA"/>
      </w:rPr>
    </w:lvl>
    <w:lvl w:ilvl="6" w:tplc="00DEA410">
      <w:numFmt w:val="bullet"/>
      <w:lvlText w:val="•"/>
      <w:lvlJc w:val="left"/>
      <w:pPr>
        <w:ind w:left="7898" w:hanging="265"/>
      </w:pPr>
      <w:rPr>
        <w:rFonts w:hint="default"/>
        <w:lang w:val="ru-RU" w:eastAsia="en-US" w:bidi="ar-SA"/>
      </w:rPr>
    </w:lvl>
    <w:lvl w:ilvl="7" w:tplc="7D40747A">
      <w:numFmt w:val="bullet"/>
      <w:lvlText w:val="•"/>
      <w:lvlJc w:val="left"/>
      <w:pPr>
        <w:ind w:left="9141" w:hanging="265"/>
      </w:pPr>
      <w:rPr>
        <w:rFonts w:hint="default"/>
        <w:lang w:val="ru-RU" w:eastAsia="en-US" w:bidi="ar-SA"/>
      </w:rPr>
    </w:lvl>
    <w:lvl w:ilvl="8" w:tplc="02E21752">
      <w:numFmt w:val="bullet"/>
      <w:lvlText w:val="•"/>
      <w:lvlJc w:val="left"/>
      <w:pPr>
        <w:ind w:left="10384" w:hanging="265"/>
      </w:pPr>
      <w:rPr>
        <w:rFonts w:hint="default"/>
        <w:lang w:val="ru-RU" w:eastAsia="en-US" w:bidi="ar-SA"/>
      </w:rPr>
    </w:lvl>
  </w:abstractNum>
  <w:abstractNum w:abstractNumId="66">
    <w:nsid w:val="39F82BEE"/>
    <w:multiLevelType w:val="hybridMultilevel"/>
    <w:tmpl w:val="2826BF80"/>
    <w:lvl w:ilvl="0" w:tplc="429A6CC0">
      <w:numFmt w:val="bullet"/>
      <w:lvlText w:val="-"/>
      <w:lvlJc w:val="left"/>
      <w:pPr>
        <w:ind w:left="81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B20DA10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2" w:tplc="2528F4F4">
      <w:numFmt w:val="bullet"/>
      <w:lvlText w:val="•"/>
      <w:lvlJc w:val="left"/>
      <w:pPr>
        <w:ind w:left="1621" w:hanging="140"/>
      </w:pPr>
      <w:rPr>
        <w:rFonts w:hint="default"/>
        <w:lang w:val="ru-RU" w:eastAsia="en-US" w:bidi="ar-SA"/>
      </w:rPr>
    </w:lvl>
    <w:lvl w:ilvl="3" w:tplc="D54C68D2">
      <w:numFmt w:val="bullet"/>
      <w:lvlText w:val="•"/>
      <w:lvlJc w:val="left"/>
      <w:pPr>
        <w:ind w:left="2022" w:hanging="140"/>
      </w:pPr>
      <w:rPr>
        <w:rFonts w:hint="default"/>
        <w:lang w:val="ru-RU" w:eastAsia="en-US" w:bidi="ar-SA"/>
      </w:rPr>
    </w:lvl>
    <w:lvl w:ilvl="4" w:tplc="CF6E52E8">
      <w:numFmt w:val="bullet"/>
      <w:lvlText w:val="•"/>
      <w:lvlJc w:val="left"/>
      <w:pPr>
        <w:ind w:left="2423" w:hanging="140"/>
      </w:pPr>
      <w:rPr>
        <w:rFonts w:hint="default"/>
        <w:lang w:val="ru-RU" w:eastAsia="en-US" w:bidi="ar-SA"/>
      </w:rPr>
    </w:lvl>
    <w:lvl w:ilvl="5" w:tplc="F244DDB0">
      <w:numFmt w:val="bullet"/>
      <w:lvlText w:val="•"/>
      <w:lvlJc w:val="left"/>
      <w:pPr>
        <w:ind w:left="2824" w:hanging="140"/>
      </w:pPr>
      <w:rPr>
        <w:rFonts w:hint="default"/>
        <w:lang w:val="ru-RU" w:eastAsia="en-US" w:bidi="ar-SA"/>
      </w:rPr>
    </w:lvl>
    <w:lvl w:ilvl="6" w:tplc="2F727F90">
      <w:numFmt w:val="bullet"/>
      <w:lvlText w:val="•"/>
      <w:lvlJc w:val="left"/>
      <w:pPr>
        <w:ind w:left="3225" w:hanging="140"/>
      </w:pPr>
      <w:rPr>
        <w:rFonts w:hint="default"/>
        <w:lang w:val="ru-RU" w:eastAsia="en-US" w:bidi="ar-SA"/>
      </w:rPr>
    </w:lvl>
    <w:lvl w:ilvl="7" w:tplc="34725A12">
      <w:numFmt w:val="bullet"/>
      <w:lvlText w:val="•"/>
      <w:lvlJc w:val="left"/>
      <w:pPr>
        <w:ind w:left="3626" w:hanging="140"/>
      </w:pPr>
      <w:rPr>
        <w:rFonts w:hint="default"/>
        <w:lang w:val="ru-RU" w:eastAsia="en-US" w:bidi="ar-SA"/>
      </w:rPr>
    </w:lvl>
    <w:lvl w:ilvl="8" w:tplc="E9BC8126">
      <w:numFmt w:val="bullet"/>
      <w:lvlText w:val="•"/>
      <w:lvlJc w:val="left"/>
      <w:pPr>
        <w:ind w:left="4027" w:hanging="140"/>
      </w:pPr>
      <w:rPr>
        <w:rFonts w:hint="default"/>
        <w:lang w:val="ru-RU" w:eastAsia="en-US" w:bidi="ar-SA"/>
      </w:rPr>
    </w:lvl>
  </w:abstractNum>
  <w:abstractNum w:abstractNumId="67">
    <w:nsid w:val="3C054616"/>
    <w:multiLevelType w:val="multilevel"/>
    <w:tmpl w:val="6016A178"/>
    <w:lvl w:ilvl="0">
      <w:start w:val="1"/>
      <w:numFmt w:val="decimal"/>
      <w:lvlText w:val="%1"/>
      <w:lvlJc w:val="left"/>
      <w:pPr>
        <w:ind w:left="1659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9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9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6" w:hanging="701"/>
      </w:pPr>
      <w:rPr>
        <w:rFonts w:hint="default"/>
        <w:lang w:val="ru-RU" w:eastAsia="en-US" w:bidi="ar-SA"/>
      </w:rPr>
    </w:lvl>
  </w:abstractNum>
  <w:abstractNum w:abstractNumId="68">
    <w:nsid w:val="3D7455DE"/>
    <w:multiLevelType w:val="hybridMultilevel"/>
    <w:tmpl w:val="BDA4D7EC"/>
    <w:lvl w:ilvl="0" w:tplc="04190001">
      <w:start w:val="1"/>
      <w:numFmt w:val="bullet"/>
      <w:lvlText w:val=""/>
      <w:lvlJc w:val="left"/>
      <w:pPr>
        <w:ind w:left="2606" w:hanging="759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169A6FB2">
      <w:numFmt w:val="bullet"/>
      <w:lvlText w:val="•"/>
      <w:lvlJc w:val="left"/>
      <w:pPr>
        <w:ind w:left="3468" w:hanging="759"/>
      </w:pPr>
      <w:rPr>
        <w:rFonts w:hint="default"/>
        <w:lang w:val="ru-RU" w:eastAsia="en-US" w:bidi="ar-SA"/>
      </w:rPr>
    </w:lvl>
    <w:lvl w:ilvl="2" w:tplc="648E28B0">
      <w:numFmt w:val="bullet"/>
      <w:lvlText w:val="•"/>
      <w:lvlJc w:val="left"/>
      <w:pPr>
        <w:ind w:left="4336" w:hanging="759"/>
      </w:pPr>
      <w:rPr>
        <w:rFonts w:hint="default"/>
        <w:lang w:val="ru-RU" w:eastAsia="en-US" w:bidi="ar-SA"/>
      </w:rPr>
    </w:lvl>
    <w:lvl w:ilvl="3" w:tplc="34A65430">
      <w:numFmt w:val="bullet"/>
      <w:lvlText w:val="•"/>
      <w:lvlJc w:val="left"/>
      <w:pPr>
        <w:ind w:left="5204" w:hanging="759"/>
      </w:pPr>
      <w:rPr>
        <w:rFonts w:hint="default"/>
        <w:lang w:val="ru-RU" w:eastAsia="en-US" w:bidi="ar-SA"/>
      </w:rPr>
    </w:lvl>
    <w:lvl w:ilvl="4" w:tplc="337A20C4">
      <w:numFmt w:val="bullet"/>
      <w:lvlText w:val="•"/>
      <w:lvlJc w:val="left"/>
      <w:pPr>
        <w:ind w:left="6072" w:hanging="759"/>
      </w:pPr>
      <w:rPr>
        <w:rFonts w:hint="default"/>
        <w:lang w:val="ru-RU" w:eastAsia="en-US" w:bidi="ar-SA"/>
      </w:rPr>
    </w:lvl>
    <w:lvl w:ilvl="5" w:tplc="416AE428">
      <w:numFmt w:val="bullet"/>
      <w:lvlText w:val="•"/>
      <w:lvlJc w:val="left"/>
      <w:pPr>
        <w:ind w:left="6940" w:hanging="759"/>
      </w:pPr>
      <w:rPr>
        <w:rFonts w:hint="default"/>
        <w:lang w:val="ru-RU" w:eastAsia="en-US" w:bidi="ar-SA"/>
      </w:rPr>
    </w:lvl>
    <w:lvl w:ilvl="6" w:tplc="60B21B1E">
      <w:numFmt w:val="bullet"/>
      <w:lvlText w:val="•"/>
      <w:lvlJc w:val="left"/>
      <w:pPr>
        <w:ind w:left="7808" w:hanging="759"/>
      </w:pPr>
      <w:rPr>
        <w:rFonts w:hint="default"/>
        <w:lang w:val="ru-RU" w:eastAsia="en-US" w:bidi="ar-SA"/>
      </w:rPr>
    </w:lvl>
    <w:lvl w:ilvl="7" w:tplc="C3C05140">
      <w:numFmt w:val="bullet"/>
      <w:lvlText w:val="•"/>
      <w:lvlJc w:val="left"/>
      <w:pPr>
        <w:ind w:left="8676" w:hanging="759"/>
      </w:pPr>
      <w:rPr>
        <w:rFonts w:hint="default"/>
        <w:lang w:val="ru-RU" w:eastAsia="en-US" w:bidi="ar-SA"/>
      </w:rPr>
    </w:lvl>
    <w:lvl w:ilvl="8" w:tplc="88CCA0F8">
      <w:numFmt w:val="bullet"/>
      <w:lvlText w:val="•"/>
      <w:lvlJc w:val="left"/>
      <w:pPr>
        <w:ind w:left="9544" w:hanging="759"/>
      </w:pPr>
      <w:rPr>
        <w:rFonts w:hint="default"/>
        <w:lang w:val="ru-RU" w:eastAsia="en-US" w:bidi="ar-SA"/>
      </w:rPr>
    </w:lvl>
  </w:abstractNum>
  <w:abstractNum w:abstractNumId="69">
    <w:nsid w:val="3FF978F4"/>
    <w:multiLevelType w:val="hybridMultilevel"/>
    <w:tmpl w:val="18BAF81A"/>
    <w:lvl w:ilvl="0" w:tplc="92CE7282">
      <w:numFmt w:val="bullet"/>
      <w:lvlText w:val="●"/>
      <w:lvlJc w:val="left"/>
      <w:pPr>
        <w:ind w:left="571" w:hanging="288"/>
      </w:pPr>
      <w:rPr>
        <w:rFonts w:ascii="Microsoft Sans Serif" w:eastAsia="Microsoft Sans Serif" w:hAnsi="Microsoft Sans Serif" w:cs="Microsoft Sans Serif" w:hint="default"/>
        <w:color w:val="ED1C24"/>
        <w:w w:val="100"/>
        <w:sz w:val="26"/>
        <w:szCs w:val="26"/>
        <w:lang w:val="ru-RU" w:eastAsia="en-US" w:bidi="ar-SA"/>
      </w:rPr>
    </w:lvl>
    <w:lvl w:ilvl="1" w:tplc="58820A58">
      <w:numFmt w:val="bullet"/>
      <w:lvlText w:val="•"/>
      <w:lvlJc w:val="left"/>
      <w:pPr>
        <w:ind w:left="1809" w:hanging="288"/>
      </w:pPr>
      <w:rPr>
        <w:rFonts w:hint="default"/>
        <w:lang w:val="ru-RU" w:eastAsia="en-US" w:bidi="ar-SA"/>
      </w:rPr>
    </w:lvl>
    <w:lvl w:ilvl="2" w:tplc="44607ABA">
      <w:numFmt w:val="bullet"/>
      <w:lvlText w:val="•"/>
      <w:lvlJc w:val="left"/>
      <w:pPr>
        <w:ind w:left="3038" w:hanging="288"/>
      </w:pPr>
      <w:rPr>
        <w:rFonts w:hint="default"/>
        <w:lang w:val="ru-RU" w:eastAsia="en-US" w:bidi="ar-SA"/>
      </w:rPr>
    </w:lvl>
    <w:lvl w:ilvl="3" w:tplc="B472F8F0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CA047C34">
      <w:numFmt w:val="bullet"/>
      <w:lvlText w:val="•"/>
      <w:lvlJc w:val="left"/>
      <w:pPr>
        <w:ind w:left="5496" w:hanging="288"/>
      </w:pPr>
      <w:rPr>
        <w:rFonts w:hint="default"/>
        <w:lang w:val="ru-RU" w:eastAsia="en-US" w:bidi="ar-SA"/>
      </w:rPr>
    </w:lvl>
    <w:lvl w:ilvl="5" w:tplc="500C6FFC">
      <w:numFmt w:val="bullet"/>
      <w:lvlText w:val="•"/>
      <w:lvlJc w:val="left"/>
      <w:pPr>
        <w:ind w:left="6725" w:hanging="288"/>
      </w:pPr>
      <w:rPr>
        <w:rFonts w:hint="default"/>
        <w:lang w:val="ru-RU" w:eastAsia="en-US" w:bidi="ar-SA"/>
      </w:rPr>
    </w:lvl>
    <w:lvl w:ilvl="6" w:tplc="92EE2EFC">
      <w:numFmt w:val="bullet"/>
      <w:lvlText w:val="•"/>
      <w:lvlJc w:val="left"/>
      <w:pPr>
        <w:ind w:left="7954" w:hanging="288"/>
      </w:pPr>
      <w:rPr>
        <w:rFonts w:hint="default"/>
        <w:lang w:val="ru-RU" w:eastAsia="en-US" w:bidi="ar-SA"/>
      </w:rPr>
    </w:lvl>
    <w:lvl w:ilvl="7" w:tplc="CDEEB2E8">
      <w:numFmt w:val="bullet"/>
      <w:lvlText w:val="•"/>
      <w:lvlJc w:val="left"/>
      <w:pPr>
        <w:ind w:left="9183" w:hanging="288"/>
      </w:pPr>
      <w:rPr>
        <w:rFonts w:hint="default"/>
        <w:lang w:val="ru-RU" w:eastAsia="en-US" w:bidi="ar-SA"/>
      </w:rPr>
    </w:lvl>
    <w:lvl w:ilvl="8" w:tplc="DF7638A0">
      <w:numFmt w:val="bullet"/>
      <w:lvlText w:val="•"/>
      <w:lvlJc w:val="left"/>
      <w:pPr>
        <w:ind w:left="10412" w:hanging="288"/>
      </w:pPr>
      <w:rPr>
        <w:rFonts w:hint="default"/>
        <w:lang w:val="ru-RU" w:eastAsia="en-US" w:bidi="ar-SA"/>
      </w:rPr>
    </w:lvl>
  </w:abstractNum>
  <w:abstractNum w:abstractNumId="70">
    <w:nsid w:val="41616D39"/>
    <w:multiLevelType w:val="hybridMultilevel"/>
    <w:tmpl w:val="FB12A8F0"/>
    <w:lvl w:ilvl="0" w:tplc="9EAE09F2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7A500A">
      <w:numFmt w:val="bullet"/>
      <w:lvlText w:val="•"/>
      <w:lvlJc w:val="left"/>
      <w:pPr>
        <w:ind w:left="1127" w:hanging="360"/>
      </w:pPr>
      <w:rPr>
        <w:rFonts w:hint="default"/>
        <w:lang w:val="ru-RU" w:eastAsia="en-US" w:bidi="ar-SA"/>
      </w:rPr>
    </w:lvl>
    <w:lvl w:ilvl="2" w:tplc="1CB6F8DA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3" w:tplc="5C7ED140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4" w:tplc="39B2D092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5" w:tplc="192AB020"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6" w:tplc="2BC46BE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7" w:tplc="A50C5D70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8" w:tplc="04E4F0AE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</w:abstractNum>
  <w:abstractNum w:abstractNumId="71">
    <w:nsid w:val="427E3118"/>
    <w:multiLevelType w:val="hybridMultilevel"/>
    <w:tmpl w:val="2B2CC3B4"/>
    <w:lvl w:ilvl="0" w:tplc="59C07794">
      <w:start w:val="1"/>
      <w:numFmt w:val="decimal"/>
      <w:lvlText w:val="%1."/>
      <w:lvlJc w:val="left"/>
      <w:pPr>
        <w:ind w:left="435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DCF89F32">
      <w:numFmt w:val="bullet"/>
      <w:lvlText w:val="•"/>
      <w:lvlJc w:val="left"/>
      <w:pPr>
        <w:ind w:left="1683" w:hanging="265"/>
      </w:pPr>
      <w:rPr>
        <w:rFonts w:hint="default"/>
        <w:lang w:val="ru-RU" w:eastAsia="en-US" w:bidi="ar-SA"/>
      </w:rPr>
    </w:lvl>
    <w:lvl w:ilvl="2" w:tplc="EEDABCD2">
      <w:numFmt w:val="bullet"/>
      <w:lvlText w:val="•"/>
      <w:lvlJc w:val="left"/>
      <w:pPr>
        <w:ind w:left="2926" w:hanging="265"/>
      </w:pPr>
      <w:rPr>
        <w:rFonts w:hint="default"/>
        <w:lang w:val="ru-RU" w:eastAsia="en-US" w:bidi="ar-SA"/>
      </w:rPr>
    </w:lvl>
    <w:lvl w:ilvl="3" w:tplc="488A3FBC">
      <w:numFmt w:val="bullet"/>
      <w:lvlText w:val="•"/>
      <w:lvlJc w:val="left"/>
      <w:pPr>
        <w:ind w:left="4169" w:hanging="265"/>
      </w:pPr>
      <w:rPr>
        <w:rFonts w:hint="default"/>
        <w:lang w:val="ru-RU" w:eastAsia="en-US" w:bidi="ar-SA"/>
      </w:rPr>
    </w:lvl>
    <w:lvl w:ilvl="4" w:tplc="5E30D40A">
      <w:numFmt w:val="bullet"/>
      <w:lvlText w:val="•"/>
      <w:lvlJc w:val="left"/>
      <w:pPr>
        <w:ind w:left="5412" w:hanging="265"/>
      </w:pPr>
      <w:rPr>
        <w:rFonts w:hint="default"/>
        <w:lang w:val="ru-RU" w:eastAsia="en-US" w:bidi="ar-SA"/>
      </w:rPr>
    </w:lvl>
    <w:lvl w:ilvl="5" w:tplc="1550FE0C">
      <w:numFmt w:val="bullet"/>
      <w:lvlText w:val="•"/>
      <w:lvlJc w:val="left"/>
      <w:pPr>
        <w:ind w:left="6655" w:hanging="265"/>
      </w:pPr>
      <w:rPr>
        <w:rFonts w:hint="default"/>
        <w:lang w:val="ru-RU" w:eastAsia="en-US" w:bidi="ar-SA"/>
      </w:rPr>
    </w:lvl>
    <w:lvl w:ilvl="6" w:tplc="9948D724">
      <w:numFmt w:val="bullet"/>
      <w:lvlText w:val="•"/>
      <w:lvlJc w:val="left"/>
      <w:pPr>
        <w:ind w:left="7898" w:hanging="265"/>
      </w:pPr>
      <w:rPr>
        <w:rFonts w:hint="default"/>
        <w:lang w:val="ru-RU" w:eastAsia="en-US" w:bidi="ar-SA"/>
      </w:rPr>
    </w:lvl>
    <w:lvl w:ilvl="7" w:tplc="FFC83C48">
      <w:numFmt w:val="bullet"/>
      <w:lvlText w:val="•"/>
      <w:lvlJc w:val="left"/>
      <w:pPr>
        <w:ind w:left="9141" w:hanging="265"/>
      </w:pPr>
      <w:rPr>
        <w:rFonts w:hint="default"/>
        <w:lang w:val="ru-RU" w:eastAsia="en-US" w:bidi="ar-SA"/>
      </w:rPr>
    </w:lvl>
    <w:lvl w:ilvl="8" w:tplc="182EF606">
      <w:numFmt w:val="bullet"/>
      <w:lvlText w:val="•"/>
      <w:lvlJc w:val="left"/>
      <w:pPr>
        <w:ind w:left="10384" w:hanging="265"/>
      </w:pPr>
      <w:rPr>
        <w:rFonts w:hint="default"/>
        <w:lang w:val="ru-RU" w:eastAsia="en-US" w:bidi="ar-SA"/>
      </w:rPr>
    </w:lvl>
  </w:abstractNum>
  <w:abstractNum w:abstractNumId="72">
    <w:nsid w:val="45BA3B76"/>
    <w:multiLevelType w:val="hybridMultilevel"/>
    <w:tmpl w:val="9F6C6772"/>
    <w:lvl w:ilvl="0" w:tplc="0DA00140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1FE6080">
      <w:numFmt w:val="bullet"/>
      <w:lvlText w:val="•"/>
      <w:lvlJc w:val="left"/>
      <w:pPr>
        <w:ind w:left="371" w:hanging="118"/>
      </w:pPr>
      <w:rPr>
        <w:rFonts w:hint="default"/>
        <w:lang w:val="ru-RU" w:eastAsia="en-US" w:bidi="ar-SA"/>
      </w:rPr>
    </w:lvl>
    <w:lvl w:ilvl="2" w:tplc="69623540">
      <w:numFmt w:val="bullet"/>
      <w:lvlText w:val="•"/>
      <w:lvlJc w:val="left"/>
      <w:pPr>
        <w:ind w:left="642" w:hanging="118"/>
      </w:pPr>
      <w:rPr>
        <w:rFonts w:hint="default"/>
        <w:lang w:val="ru-RU" w:eastAsia="en-US" w:bidi="ar-SA"/>
      </w:rPr>
    </w:lvl>
    <w:lvl w:ilvl="3" w:tplc="29C26A0C">
      <w:numFmt w:val="bullet"/>
      <w:lvlText w:val="•"/>
      <w:lvlJc w:val="left"/>
      <w:pPr>
        <w:ind w:left="913" w:hanging="118"/>
      </w:pPr>
      <w:rPr>
        <w:rFonts w:hint="default"/>
        <w:lang w:val="ru-RU" w:eastAsia="en-US" w:bidi="ar-SA"/>
      </w:rPr>
    </w:lvl>
    <w:lvl w:ilvl="4" w:tplc="EFBCC020">
      <w:numFmt w:val="bullet"/>
      <w:lvlText w:val="•"/>
      <w:lvlJc w:val="left"/>
      <w:pPr>
        <w:ind w:left="1184" w:hanging="118"/>
      </w:pPr>
      <w:rPr>
        <w:rFonts w:hint="default"/>
        <w:lang w:val="ru-RU" w:eastAsia="en-US" w:bidi="ar-SA"/>
      </w:rPr>
    </w:lvl>
    <w:lvl w:ilvl="5" w:tplc="115AFD56">
      <w:numFmt w:val="bullet"/>
      <w:lvlText w:val="•"/>
      <w:lvlJc w:val="left"/>
      <w:pPr>
        <w:ind w:left="1456" w:hanging="118"/>
      </w:pPr>
      <w:rPr>
        <w:rFonts w:hint="default"/>
        <w:lang w:val="ru-RU" w:eastAsia="en-US" w:bidi="ar-SA"/>
      </w:rPr>
    </w:lvl>
    <w:lvl w:ilvl="6" w:tplc="7D640D16">
      <w:numFmt w:val="bullet"/>
      <w:lvlText w:val="•"/>
      <w:lvlJc w:val="left"/>
      <w:pPr>
        <w:ind w:left="1727" w:hanging="118"/>
      </w:pPr>
      <w:rPr>
        <w:rFonts w:hint="default"/>
        <w:lang w:val="ru-RU" w:eastAsia="en-US" w:bidi="ar-SA"/>
      </w:rPr>
    </w:lvl>
    <w:lvl w:ilvl="7" w:tplc="584232D4">
      <w:numFmt w:val="bullet"/>
      <w:lvlText w:val="•"/>
      <w:lvlJc w:val="left"/>
      <w:pPr>
        <w:ind w:left="1998" w:hanging="118"/>
      </w:pPr>
      <w:rPr>
        <w:rFonts w:hint="default"/>
        <w:lang w:val="ru-RU" w:eastAsia="en-US" w:bidi="ar-SA"/>
      </w:rPr>
    </w:lvl>
    <w:lvl w:ilvl="8" w:tplc="53F448CA">
      <w:numFmt w:val="bullet"/>
      <w:lvlText w:val="•"/>
      <w:lvlJc w:val="left"/>
      <w:pPr>
        <w:ind w:left="2269" w:hanging="118"/>
      </w:pPr>
      <w:rPr>
        <w:rFonts w:hint="default"/>
        <w:lang w:val="ru-RU" w:eastAsia="en-US" w:bidi="ar-SA"/>
      </w:rPr>
    </w:lvl>
  </w:abstractNum>
  <w:abstractNum w:abstractNumId="73">
    <w:nsid w:val="4A4B552B"/>
    <w:multiLevelType w:val="hybridMultilevel"/>
    <w:tmpl w:val="4D9E231C"/>
    <w:lvl w:ilvl="0" w:tplc="46DA9664">
      <w:start w:val="1"/>
      <w:numFmt w:val="decimal"/>
      <w:lvlText w:val="%1."/>
      <w:lvlJc w:val="left"/>
      <w:pPr>
        <w:ind w:left="378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23364F64">
      <w:numFmt w:val="bullet"/>
      <w:lvlText w:val="•"/>
      <w:lvlJc w:val="left"/>
      <w:pPr>
        <w:ind w:left="1629" w:hanging="265"/>
      </w:pPr>
      <w:rPr>
        <w:rFonts w:hint="default"/>
        <w:lang w:val="ru-RU" w:eastAsia="en-US" w:bidi="ar-SA"/>
      </w:rPr>
    </w:lvl>
    <w:lvl w:ilvl="2" w:tplc="1DCEC6B4">
      <w:numFmt w:val="bullet"/>
      <w:lvlText w:val="•"/>
      <w:lvlJc w:val="left"/>
      <w:pPr>
        <w:ind w:left="2878" w:hanging="265"/>
      </w:pPr>
      <w:rPr>
        <w:rFonts w:hint="default"/>
        <w:lang w:val="ru-RU" w:eastAsia="en-US" w:bidi="ar-SA"/>
      </w:rPr>
    </w:lvl>
    <w:lvl w:ilvl="3" w:tplc="59FC9C02">
      <w:numFmt w:val="bullet"/>
      <w:lvlText w:val="•"/>
      <w:lvlJc w:val="left"/>
      <w:pPr>
        <w:ind w:left="4127" w:hanging="265"/>
      </w:pPr>
      <w:rPr>
        <w:rFonts w:hint="default"/>
        <w:lang w:val="ru-RU" w:eastAsia="en-US" w:bidi="ar-SA"/>
      </w:rPr>
    </w:lvl>
    <w:lvl w:ilvl="4" w:tplc="846ED682">
      <w:numFmt w:val="bullet"/>
      <w:lvlText w:val="•"/>
      <w:lvlJc w:val="left"/>
      <w:pPr>
        <w:ind w:left="5376" w:hanging="265"/>
      </w:pPr>
      <w:rPr>
        <w:rFonts w:hint="default"/>
        <w:lang w:val="ru-RU" w:eastAsia="en-US" w:bidi="ar-SA"/>
      </w:rPr>
    </w:lvl>
    <w:lvl w:ilvl="5" w:tplc="C8E0CBA4">
      <w:numFmt w:val="bullet"/>
      <w:lvlText w:val="•"/>
      <w:lvlJc w:val="left"/>
      <w:pPr>
        <w:ind w:left="6625" w:hanging="265"/>
      </w:pPr>
      <w:rPr>
        <w:rFonts w:hint="default"/>
        <w:lang w:val="ru-RU" w:eastAsia="en-US" w:bidi="ar-SA"/>
      </w:rPr>
    </w:lvl>
    <w:lvl w:ilvl="6" w:tplc="ECECD93C">
      <w:numFmt w:val="bullet"/>
      <w:lvlText w:val="•"/>
      <w:lvlJc w:val="left"/>
      <w:pPr>
        <w:ind w:left="7874" w:hanging="265"/>
      </w:pPr>
      <w:rPr>
        <w:rFonts w:hint="default"/>
        <w:lang w:val="ru-RU" w:eastAsia="en-US" w:bidi="ar-SA"/>
      </w:rPr>
    </w:lvl>
    <w:lvl w:ilvl="7" w:tplc="4E06AA2A">
      <w:numFmt w:val="bullet"/>
      <w:lvlText w:val="•"/>
      <w:lvlJc w:val="left"/>
      <w:pPr>
        <w:ind w:left="9123" w:hanging="265"/>
      </w:pPr>
      <w:rPr>
        <w:rFonts w:hint="default"/>
        <w:lang w:val="ru-RU" w:eastAsia="en-US" w:bidi="ar-SA"/>
      </w:rPr>
    </w:lvl>
    <w:lvl w:ilvl="8" w:tplc="9008E68A">
      <w:numFmt w:val="bullet"/>
      <w:lvlText w:val="•"/>
      <w:lvlJc w:val="left"/>
      <w:pPr>
        <w:ind w:left="10372" w:hanging="265"/>
      </w:pPr>
      <w:rPr>
        <w:rFonts w:hint="default"/>
        <w:lang w:val="ru-RU" w:eastAsia="en-US" w:bidi="ar-SA"/>
      </w:rPr>
    </w:lvl>
  </w:abstractNum>
  <w:abstractNum w:abstractNumId="74">
    <w:nsid w:val="4AF60973"/>
    <w:multiLevelType w:val="hybridMultilevel"/>
    <w:tmpl w:val="58A07F7E"/>
    <w:lvl w:ilvl="0" w:tplc="7A2092CE">
      <w:numFmt w:val="bullet"/>
      <w:lvlText w:val=""/>
      <w:lvlJc w:val="left"/>
      <w:pPr>
        <w:ind w:left="287" w:hanging="67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7FC6850">
      <w:numFmt w:val="bullet"/>
      <w:lvlText w:val="•"/>
      <w:lvlJc w:val="left"/>
      <w:pPr>
        <w:ind w:left="533" w:hanging="670"/>
      </w:pPr>
      <w:rPr>
        <w:rFonts w:hint="default"/>
        <w:lang w:val="ru-RU" w:eastAsia="en-US" w:bidi="ar-SA"/>
      </w:rPr>
    </w:lvl>
    <w:lvl w:ilvl="2" w:tplc="4296D0E2">
      <w:numFmt w:val="bullet"/>
      <w:lvlText w:val="•"/>
      <w:lvlJc w:val="left"/>
      <w:pPr>
        <w:ind w:left="786" w:hanging="670"/>
      </w:pPr>
      <w:rPr>
        <w:rFonts w:hint="default"/>
        <w:lang w:val="ru-RU" w:eastAsia="en-US" w:bidi="ar-SA"/>
      </w:rPr>
    </w:lvl>
    <w:lvl w:ilvl="3" w:tplc="E3AA8D0E">
      <w:numFmt w:val="bullet"/>
      <w:lvlText w:val="•"/>
      <w:lvlJc w:val="left"/>
      <w:pPr>
        <w:ind w:left="1039" w:hanging="670"/>
      </w:pPr>
      <w:rPr>
        <w:rFonts w:hint="default"/>
        <w:lang w:val="ru-RU" w:eastAsia="en-US" w:bidi="ar-SA"/>
      </w:rPr>
    </w:lvl>
    <w:lvl w:ilvl="4" w:tplc="CF72DF96">
      <w:numFmt w:val="bullet"/>
      <w:lvlText w:val="•"/>
      <w:lvlJc w:val="left"/>
      <w:pPr>
        <w:ind w:left="1292" w:hanging="670"/>
      </w:pPr>
      <w:rPr>
        <w:rFonts w:hint="default"/>
        <w:lang w:val="ru-RU" w:eastAsia="en-US" w:bidi="ar-SA"/>
      </w:rPr>
    </w:lvl>
    <w:lvl w:ilvl="5" w:tplc="09F8BC6E">
      <w:numFmt w:val="bullet"/>
      <w:lvlText w:val="•"/>
      <w:lvlJc w:val="left"/>
      <w:pPr>
        <w:ind w:left="1546" w:hanging="670"/>
      </w:pPr>
      <w:rPr>
        <w:rFonts w:hint="default"/>
        <w:lang w:val="ru-RU" w:eastAsia="en-US" w:bidi="ar-SA"/>
      </w:rPr>
    </w:lvl>
    <w:lvl w:ilvl="6" w:tplc="8340C4C0">
      <w:numFmt w:val="bullet"/>
      <w:lvlText w:val="•"/>
      <w:lvlJc w:val="left"/>
      <w:pPr>
        <w:ind w:left="1799" w:hanging="670"/>
      </w:pPr>
      <w:rPr>
        <w:rFonts w:hint="default"/>
        <w:lang w:val="ru-RU" w:eastAsia="en-US" w:bidi="ar-SA"/>
      </w:rPr>
    </w:lvl>
    <w:lvl w:ilvl="7" w:tplc="807CAA7A">
      <w:numFmt w:val="bullet"/>
      <w:lvlText w:val="•"/>
      <w:lvlJc w:val="left"/>
      <w:pPr>
        <w:ind w:left="2052" w:hanging="670"/>
      </w:pPr>
      <w:rPr>
        <w:rFonts w:hint="default"/>
        <w:lang w:val="ru-RU" w:eastAsia="en-US" w:bidi="ar-SA"/>
      </w:rPr>
    </w:lvl>
    <w:lvl w:ilvl="8" w:tplc="BAD4014A">
      <w:numFmt w:val="bullet"/>
      <w:lvlText w:val="•"/>
      <w:lvlJc w:val="left"/>
      <w:pPr>
        <w:ind w:left="2305" w:hanging="670"/>
      </w:pPr>
      <w:rPr>
        <w:rFonts w:hint="default"/>
        <w:lang w:val="ru-RU" w:eastAsia="en-US" w:bidi="ar-SA"/>
      </w:rPr>
    </w:lvl>
  </w:abstractNum>
  <w:abstractNum w:abstractNumId="75">
    <w:nsid w:val="4D6972AD"/>
    <w:multiLevelType w:val="hybridMultilevel"/>
    <w:tmpl w:val="34C260D0"/>
    <w:lvl w:ilvl="0" w:tplc="80D2897A">
      <w:numFmt w:val="bullet"/>
      <w:lvlText w:val="●"/>
      <w:lvlJc w:val="left"/>
      <w:pPr>
        <w:ind w:left="549" w:hanging="265"/>
      </w:pPr>
      <w:rPr>
        <w:rFonts w:ascii="Microsoft Sans Serif" w:eastAsia="Microsoft Sans Serif" w:hAnsi="Microsoft Sans Serif" w:cs="Microsoft Sans Serif" w:hint="default"/>
        <w:color w:val="ED1C24"/>
        <w:w w:val="100"/>
        <w:sz w:val="24"/>
        <w:szCs w:val="24"/>
        <w:lang w:val="ru-RU" w:eastAsia="en-US" w:bidi="ar-SA"/>
      </w:rPr>
    </w:lvl>
    <w:lvl w:ilvl="1" w:tplc="A2C01636">
      <w:numFmt w:val="bullet"/>
      <w:lvlText w:val="•"/>
      <w:lvlJc w:val="left"/>
      <w:pPr>
        <w:ind w:left="1773" w:hanging="265"/>
      </w:pPr>
      <w:rPr>
        <w:rFonts w:hint="default"/>
        <w:lang w:val="ru-RU" w:eastAsia="en-US" w:bidi="ar-SA"/>
      </w:rPr>
    </w:lvl>
    <w:lvl w:ilvl="2" w:tplc="943AE358">
      <w:numFmt w:val="bullet"/>
      <w:lvlText w:val="•"/>
      <w:lvlJc w:val="left"/>
      <w:pPr>
        <w:ind w:left="3006" w:hanging="265"/>
      </w:pPr>
      <w:rPr>
        <w:rFonts w:hint="default"/>
        <w:lang w:val="ru-RU" w:eastAsia="en-US" w:bidi="ar-SA"/>
      </w:rPr>
    </w:lvl>
    <w:lvl w:ilvl="3" w:tplc="510A3D68">
      <w:numFmt w:val="bullet"/>
      <w:lvlText w:val="•"/>
      <w:lvlJc w:val="left"/>
      <w:pPr>
        <w:ind w:left="4239" w:hanging="265"/>
      </w:pPr>
      <w:rPr>
        <w:rFonts w:hint="default"/>
        <w:lang w:val="ru-RU" w:eastAsia="en-US" w:bidi="ar-SA"/>
      </w:rPr>
    </w:lvl>
    <w:lvl w:ilvl="4" w:tplc="51F6CAF4">
      <w:numFmt w:val="bullet"/>
      <w:lvlText w:val="•"/>
      <w:lvlJc w:val="left"/>
      <w:pPr>
        <w:ind w:left="5472" w:hanging="265"/>
      </w:pPr>
      <w:rPr>
        <w:rFonts w:hint="default"/>
        <w:lang w:val="ru-RU" w:eastAsia="en-US" w:bidi="ar-SA"/>
      </w:rPr>
    </w:lvl>
    <w:lvl w:ilvl="5" w:tplc="799A846E">
      <w:numFmt w:val="bullet"/>
      <w:lvlText w:val="•"/>
      <w:lvlJc w:val="left"/>
      <w:pPr>
        <w:ind w:left="6705" w:hanging="265"/>
      </w:pPr>
      <w:rPr>
        <w:rFonts w:hint="default"/>
        <w:lang w:val="ru-RU" w:eastAsia="en-US" w:bidi="ar-SA"/>
      </w:rPr>
    </w:lvl>
    <w:lvl w:ilvl="6" w:tplc="0F9630FE">
      <w:numFmt w:val="bullet"/>
      <w:lvlText w:val="•"/>
      <w:lvlJc w:val="left"/>
      <w:pPr>
        <w:ind w:left="7938" w:hanging="265"/>
      </w:pPr>
      <w:rPr>
        <w:rFonts w:hint="default"/>
        <w:lang w:val="ru-RU" w:eastAsia="en-US" w:bidi="ar-SA"/>
      </w:rPr>
    </w:lvl>
    <w:lvl w:ilvl="7" w:tplc="D66A27F0">
      <w:numFmt w:val="bullet"/>
      <w:lvlText w:val="•"/>
      <w:lvlJc w:val="left"/>
      <w:pPr>
        <w:ind w:left="9171" w:hanging="265"/>
      </w:pPr>
      <w:rPr>
        <w:rFonts w:hint="default"/>
        <w:lang w:val="ru-RU" w:eastAsia="en-US" w:bidi="ar-SA"/>
      </w:rPr>
    </w:lvl>
    <w:lvl w:ilvl="8" w:tplc="7340FF64">
      <w:numFmt w:val="bullet"/>
      <w:lvlText w:val="•"/>
      <w:lvlJc w:val="left"/>
      <w:pPr>
        <w:ind w:left="10404" w:hanging="265"/>
      </w:pPr>
      <w:rPr>
        <w:rFonts w:hint="default"/>
        <w:lang w:val="ru-RU" w:eastAsia="en-US" w:bidi="ar-SA"/>
      </w:rPr>
    </w:lvl>
  </w:abstractNum>
  <w:abstractNum w:abstractNumId="76">
    <w:nsid w:val="4E542416"/>
    <w:multiLevelType w:val="multilevel"/>
    <w:tmpl w:val="24B21816"/>
    <w:lvl w:ilvl="0">
      <w:start w:val="1"/>
      <w:numFmt w:val="decimal"/>
      <w:lvlText w:val="%1"/>
      <w:lvlJc w:val="left"/>
      <w:pPr>
        <w:ind w:left="392" w:hanging="51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2" w:hanging="51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701"/>
      </w:pPr>
      <w:rPr>
        <w:rFonts w:hint="default"/>
        <w:lang w:val="ru-RU" w:eastAsia="en-US" w:bidi="ar-SA"/>
      </w:rPr>
    </w:lvl>
  </w:abstractNum>
  <w:abstractNum w:abstractNumId="77">
    <w:nsid w:val="51F26C9E"/>
    <w:multiLevelType w:val="hybridMultilevel"/>
    <w:tmpl w:val="534841B4"/>
    <w:lvl w:ilvl="0" w:tplc="EE668388">
      <w:numFmt w:val="bullet"/>
      <w:lvlText w:val="●"/>
      <w:lvlJc w:val="left"/>
      <w:pPr>
        <w:ind w:left="571" w:hanging="288"/>
      </w:pPr>
      <w:rPr>
        <w:rFonts w:ascii="Microsoft Sans Serif" w:eastAsia="Microsoft Sans Serif" w:hAnsi="Microsoft Sans Serif" w:cs="Microsoft Sans Serif" w:hint="default"/>
        <w:color w:val="ED1C24"/>
        <w:w w:val="100"/>
        <w:sz w:val="26"/>
        <w:szCs w:val="26"/>
        <w:lang w:val="ru-RU" w:eastAsia="en-US" w:bidi="ar-SA"/>
      </w:rPr>
    </w:lvl>
    <w:lvl w:ilvl="1" w:tplc="6562EA52">
      <w:numFmt w:val="bullet"/>
      <w:lvlText w:val="•"/>
      <w:lvlJc w:val="left"/>
      <w:pPr>
        <w:ind w:left="1809" w:hanging="288"/>
      </w:pPr>
      <w:rPr>
        <w:rFonts w:hint="default"/>
        <w:lang w:val="ru-RU" w:eastAsia="en-US" w:bidi="ar-SA"/>
      </w:rPr>
    </w:lvl>
    <w:lvl w:ilvl="2" w:tplc="D58E6712">
      <w:numFmt w:val="bullet"/>
      <w:lvlText w:val="•"/>
      <w:lvlJc w:val="left"/>
      <w:pPr>
        <w:ind w:left="3038" w:hanging="288"/>
      </w:pPr>
      <w:rPr>
        <w:rFonts w:hint="default"/>
        <w:lang w:val="ru-RU" w:eastAsia="en-US" w:bidi="ar-SA"/>
      </w:rPr>
    </w:lvl>
    <w:lvl w:ilvl="3" w:tplc="BC105FE2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D18EBA8C">
      <w:numFmt w:val="bullet"/>
      <w:lvlText w:val="•"/>
      <w:lvlJc w:val="left"/>
      <w:pPr>
        <w:ind w:left="5496" w:hanging="288"/>
      </w:pPr>
      <w:rPr>
        <w:rFonts w:hint="default"/>
        <w:lang w:val="ru-RU" w:eastAsia="en-US" w:bidi="ar-SA"/>
      </w:rPr>
    </w:lvl>
    <w:lvl w:ilvl="5" w:tplc="3E441A10">
      <w:numFmt w:val="bullet"/>
      <w:lvlText w:val="•"/>
      <w:lvlJc w:val="left"/>
      <w:pPr>
        <w:ind w:left="6725" w:hanging="288"/>
      </w:pPr>
      <w:rPr>
        <w:rFonts w:hint="default"/>
        <w:lang w:val="ru-RU" w:eastAsia="en-US" w:bidi="ar-SA"/>
      </w:rPr>
    </w:lvl>
    <w:lvl w:ilvl="6" w:tplc="1E14296E">
      <w:numFmt w:val="bullet"/>
      <w:lvlText w:val="•"/>
      <w:lvlJc w:val="left"/>
      <w:pPr>
        <w:ind w:left="7954" w:hanging="288"/>
      </w:pPr>
      <w:rPr>
        <w:rFonts w:hint="default"/>
        <w:lang w:val="ru-RU" w:eastAsia="en-US" w:bidi="ar-SA"/>
      </w:rPr>
    </w:lvl>
    <w:lvl w:ilvl="7" w:tplc="E0DE5094">
      <w:numFmt w:val="bullet"/>
      <w:lvlText w:val="•"/>
      <w:lvlJc w:val="left"/>
      <w:pPr>
        <w:ind w:left="9183" w:hanging="288"/>
      </w:pPr>
      <w:rPr>
        <w:rFonts w:hint="default"/>
        <w:lang w:val="ru-RU" w:eastAsia="en-US" w:bidi="ar-SA"/>
      </w:rPr>
    </w:lvl>
    <w:lvl w:ilvl="8" w:tplc="BF62C1C6">
      <w:numFmt w:val="bullet"/>
      <w:lvlText w:val="•"/>
      <w:lvlJc w:val="left"/>
      <w:pPr>
        <w:ind w:left="10412" w:hanging="288"/>
      </w:pPr>
      <w:rPr>
        <w:rFonts w:hint="default"/>
        <w:lang w:val="ru-RU" w:eastAsia="en-US" w:bidi="ar-SA"/>
      </w:rPr>
    </w:lvl>
  </w:abstractNum>
  <w:abstractNum w:abstractNumId="78">
    <w:nsid w:val="520A1A2F"/>
    <w:multiLevelType w:val="hybridMultilevel"/>
    <w:tmpl w:val="75C0EB82"/>
    <w:lvl w:ilvl="0" w:tplc="7D34937E">
      <w:numFmt w:val="bullet"/>
      <w:lvlText w:val="●"/>
      <w:lvlJc w:val="left"/>
      <w:pPr>
        <w:ind w:left="435" w:hanging="265"/>
      </w:pPr>
      <w:rPr>
        <w:rFonts w:ascii="Microsoft Sans Serif" w:eastAsia="Microsoft Sans Serif" w:hAnsi="Microsoft Sans Serif" w:cs="Microsoft Sans Serif" w:hint="default"/>
        <w:color w:val="ED1C24"/>
        <w:w w:val="100"/>
        <w:sz w:val="24"/>
        <w:szCs w:val="24"/>
        <w:lang w:val="ru-RU" w:eastAsia="en-US" w:bidi="ar-SA"/>
      </w:rPr>
    </w:lvl>
    <w:lvl w:ilvl="1" w:tplc="B540D394">
      <w:numFmt w:val="bullet"/>
      <w:lvlText w:val="•"/>
      <w:lvlJc w:val="left"/>
      <w:pPr>
        <w:ind w:left="1683" w:hanging="265"/>
      </w:pPr>
      <w:rPr>
        <w:rFonts w:hint="default"/>
        <w:lang w:val="ru-RU" w:eastAsia="en-US" w:bidi="ar-SA"/>
      </w:rPr>
    </w:lvl>
    <w:lvl w:ilvl="2" w:tplc="915AC2FC">
      <w:numFmt w:val="bullet"/>
      <w:lvlText w:val="•"/>
      <w:lvlJc w:val="left"/>
      <w:pPr>
        <w:ind w:left="2926" w:hanging="265"/>
      </w:pPr>
      <w:rPr>
        <w:rFonts w:hint="default"/>
        <w:lang w:val="ru-RU" w:eastAsia="en-US" w:bidi="ar-SA"/>
      </w:rPr>
    </w:lvl>
    <w:lvl w:ilvl="3" w:tplc="E4A89D7A">
      <w:numFmt w:val="bullet"/>
      <w:lvlText w:val="•"/>
      <w:lvlJc w:val="left"/>
      <w:pPr>
        <w:ind w:left="4169" w:hanging="265"/>
      </w:pPr>
      <w:rPr>
        <w:rFonts w:hint="default"/>
        <w:lang w:val="ru-RU" w:eastAsia="en-US" w:bidi="ar-SA"/>
      </w:rPr>
    </w:lvl>
    <w:lvl w:ilvl="4" w:tplc="CD7A7D8E">
      <w:numFmt w:val="bullet"/>
      <w:lvlText w:val="•"/>
      <w:lvlJc w:val="left"/>
      <w:pPr>
        <w:ind w:left="5412" w:hanging="265"/>
      </w:pPr>
      <w:rPr>
        <w:rFonts w:hint="default"/>
        <w:lang w:val="ru-RU" w:eastAsia="en-US" w:bidi="ar-SA"/>
      </w:rPr>
    </w:lvl>
    <w:lvl w:ilvl="5" w:tplc="4DE6F764">
      <w:numFmt w:val="bullet"/>
      <w:lvlText w:val="•"/>
      <w:lvlJc w:val="left"/>
      <w:pPr>
        <w:ind w:left="6655" w:hanging="265"/>
      </w:pPr>
      <w:rPr>
        <w:rFonts w:hint="default"/>
        <w:lang w:val="ru-RU" w:eastAsia="en-US" w:bidi="ar-SA"/>
      </w:rPr>
    </w:lvl>
    <w:lvl w:ilvl="6" w:tplc="4760C614">
      <w:numFmt w:val="bullet"/>
      <w:lvlText w:val="•"/>
      <w:lvlJc w:val="left"/>
      <w:pPr>
        <w:ind w:left="7898" w:hanging="265"/>
      </w:pPr>
      <w:rPr>
        <w:rFonts w:hint="default"/>
        <w:lang w:val="ru-RU" w:eastAsia="en-US" w:bidi="ar-SA"/>
      </w:rPr>
    </w:lvl>
    <w:lvl w:ilvl="7" w:tplc="84F6483C">
      <w:numFmt w:val="bullet"/>
      <w:lvlText w:val="•"/>
      <w:lvlJc w:val="left"/>
      <w:pPr>
        <w:ind w:left="9141" w:hanging="265"/>
      </w:pPr>
      <w:rPr>
        <w:rFonts w:hint="default"/>
        <w:lang w:val="ru-RU" w:eastAsia="en-US" w:bidi="ar-SA"/>
      </w:rPr>
    </w:lvl>
    <w:lvl w:ilvl="8" w:tplc="7A627EBA">
      <w:numFmt w:val="bullet"/>
      <w:lvlText w:val="•"/>
      <w:lvlJc w:val="left"/>
      <w:pPr>
        <w:ind w:left="10384" w:hanging="265"/>
      </w:pPr>
      <w:rPr>
        <w:rFonts w:hint="default"/>
        <w:lang w:val="ru-RU" w:eastAsia="en-US" w:bidi="ar-SA"/>
      </w:rPr>
    </w:lvl>
  </w:abstractNum>
  <w:abstractNum w:abstractNumId="79">
    <w:nsid w:val="52857B78"/>
    <w:multiLevelType w:val="multilevel"/>
    <w:tmpl w:val="77D8376A"/>
    <w:lvl w:ilvl="0">
      <w:start w:val="3"/>
      <w:numFmt w:val="decimal"/>
      <w:lvlText w:val="%1"/>
      <w:lvlJc w:val="left"/>
      <w:pPr>
        <w:ind w:left="1659" w:hanging="70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659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6" w:hanging="701"/>
      </w:pPr>
      <w:rPr>
        <w:rFonts w:hint="default"/>
        <w:lang w:val="ru-RU" w:eastAsia="en-US" w:bidi="ar-SA"/>
      </w:rPr>
    </w:lvl>
  </w:abstractNum>
  <w:abstractNum w:abstractNumId="80">
    <w:nsid w:val="57F106C7"/>
    <w:multiLevelType w:val="hybridMultilevel"/>
    <w:tmpl w:val="7536208C"/>
    <w:lvl w:ilvl="0" w:tplc="149638FE">
      <w:start w:val="1"/>
      <w:numFmt w:val="decimal"/>
      <w:lvlText w:val="%1)"/>
      <w:lvlJc w:val="left"/>
      <w:pPr>
        <w:ind w:left="110" w:hanging="197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E03E6084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0D92ECF4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CC78C918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168436DA">
      <w:numFmt w:val="bullet"/>
      <w:lvlText w:val="•"/>
      <w:lvlJc w:val="left"/>
      <w:pPr>
        <w:ind w:left="1294" w:hanging="197"/>
      </w:pPr>
      <w:rPr>
        <w:rFonts w:hint="default"/>
        <w:lang w:val="ru-RU" w:eastAsia="en-US" w:bidi="ar-SA"/>
      </w:rPr>
    </w:lvl>
    <w:lvl w:ilvl="5" w:tplc="BFFA4E9A">
      <w:numFmt w:val="bullet"/>
      <w:lvlText w:val="•"/>
      <w:lvlJc w:val="left"/>
      <w:pPr>
        <w:ind w:left="1593" w:hanging="197"/>
      </w:pPr>
      <w:rPr>
        <w:rFonts w:hint="default"/>
        <w:lang w:val="ru-RU" w:eastAsia="en-US" w:bidi="ar-SA"/>
      </w:rPr>
    </w:lvl>
    <w:lvl w:ilvl="6" w:tplc="DE60C914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A50AE3AA">
      <w:numFmt w:val="bullet"/>
      <w:lvlText w:val="•"/>
      <w:lvlJc w:val="left"/>
      <w:pPr>
        <w:ind w:left="2190" w:hanging="197"/>
      </w:pPr>
      <w:rPr>
        <w:rFonts w:hint="default"/>
        <w:lang w:val="ru-RU" w:eastAsia="en-US" w:bidi="ar-SA"/>
      </w:rPr>
    </w:lvl>
    <w:lvl w:ilvl="8" w:tplc="73BC73E2">
      <w:numFmt w:val="bullet"/>
      <w:lvlText w:val="•"/>
      <w:lvlJc w:val="left"/>
      <w:pPr>
        <w:ind w:left="2489" w:hanging="197"/>
      </w:pPr>
      <w:rPr>
        <w:rFonts w:hint="default"/>
        <w:lang w:val="ru-RU" w:eastAsia="en-US" w:bidi="ar-SA"/>
      </w:rPr>
    </w:lvl>
  </w:abstractNum>
  <w:abstractNum w:abstractNumId="81">
    <w:nsid w:val="58C959AF"/>
    <w:multiLevelType w:val="hybridMultilevel"/>
    <w:tmpl w:val="9D847A06"/>
    <w:lvl w:ilvl="0" w:tplc="A5229FDE">
      <w:start w:val="1"/>
      <w:numFmt w:val="decimal"/>
      <w:lvlText w:val="%1)"/>
      <w:lvlJc w:val="left"/>
      <w:pPr>
        <w:ind w:left="110" w:hanging="197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88FEEABE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3312C018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07825708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60F285C0">
      <w:numFmt w:val="bullet"/>
      <w:lvlText w:val="•"/>
      <w:lvlJc w:val="left"/>
      <w:pPr>
        <w:ind w:left="1294" w:hanging="197"/>
      </w:pPr>
      <w:rPr>
        <w:rFonts w:hint="default"/>
        <w:lang w:val="ru-RU" w:eastAsia="en-US" w:bidi="ar-SA"/>
      </w:rPr>
    </w:lvl>
    <w:lvl w:ilvl="5" w:tplc="B1A0EE4E">
      <w:numFmt w:val="bullet"/>
      <w:lvlText w:val="•"/>
      <w:lvlJc w:val="left"/>
      <w:pPr>
        <w:ind w:left="1593" w:hanging="197"/>
      </w:pPr>
      <w:rPr>
        <w:rFonts w:hint="default"/>
        <w:lang w:val="ru-RU" w:eastAsia="en-US" w:bidi="ar-SA"/>
      </w:rPr>
    </w:lvl>
    <w:lvl w:ilvl="6" w:tplc="C2803F50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48C07A72">
      <w:numFmt w:val="bullet"/>
      <w:lvlText w:val="•"/>
      <w:lvlJc w:val="left"/>
      <w:pPr>
        <w:ind w:left="2190" w:hanging="197"/>
      </w:pPr>
      <w:rPr>
        <w:rFonts w:hint="default"/>
        <w:lang w:val="ru-RU" w:eastAsia="en-US" w:bidi="ar-SA"/>
      </w:rPr>
    </w:lvl>
    <w:lvl w:ilvl="8" w:tplc="FB1E367A">
      <w:numFmt w:val="bullet"/>
      <w:lvlText w:val="•"/>
      <w:lvlJc w:val="left"/>
      <w:pPr>
        <w:ind w:left="2489" w:hanging="197"/>
      </w:pPr>
      <w:rPr>
        <w:rFonts w:hint="default"/>
        <w:lang w:val="ru-RU" w:eastAsia="en-US" w:bidi="ar-SA"/>
      </w:rPr>
    </w:lvl>
  </w:abstractNum>
  <w:abstractNum w:abstractNumId="82">
    <w:nsid w:val="5A552538"/>
    <w:multiLevelType w:val="hybridMultilevel"/>
    <w:tmpl w:val="136A463E"/>
    <w:lvl w:ilvl="0" w:tplc="1118048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D8369E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2" w:tplc="D578D808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3" w:tplc="6B82C33E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4" w:tplc="CC709B2C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5" w:tplc="7E5870A6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6" w:tplc="EF040EE8"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  <w:lvl w:ilvl="7" w:tplc="3CA04BEA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8" w:tplc="E6AABD78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</w:abstractNum>
  <w:abstractNum w:abstractNumId="83">
    <w:nsid w:val="5CA27C53"/>
    <w:multiLevelType w:val="hybridMultilevel"/>
    <w:tmpl w:val="922AF13C"/>
    <w:lvl w:ilvl="0" w:tplc="144E3E34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806436">
      <w:numFmt w:val="bullet"/>
      <w:lvlText w:val="•"/>
      <w:lvlJc w:val="left"/>
      <w:pPr>
        <w:ind w:left="1127" w:hanging="360"/>
      </w:pPr>
      <w:rPr>
        <w:rFonts w:hint="default"/>
        <w:lang w:val="ru-RU" w:eastAsia="en-US" w:bidi="ar-SA"/>
      </w:rPr>
    </w:lvl>
    <w:lvl w:ilvl="2" w:tplc="C79E9280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3" w:tplc="C980E2A6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4" w:tplc="94D8BAEA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5" w:tplc="2FC64834"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6" w:tplc="8146C4C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7" w:tplc="94CE4F02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8" w:tplc="84182D12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</w:abstractNum>
  <w:abstractNum w:abstractNumId="84">
    <w:nsid w:val="5D572CF9"/>
    <w:multiLevelType w:val="hybridMultilevel"/>
    <w:tmpl w:val="31FE4B3E"/>
    <w:lvl w:ilvl="0" w:tplc="DA324038">
      <w:start w:val="1"/>
      <w:numFmt w:val="decimal"/>
      <w:lvlText w:val="%1."/>
      <w:lvlJc w:val="left"/>
      <w:pPr>
        <w:ind w:left="378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1BFAA47E">
      <w:numFmt w:val="bullet"/>
      <w:lvlText w:val="•"/>
      <w:lvlJc w:val="left"/>
      <w:pPr>
        <w:ind w:left="1629" w:hanging="265"/>
      </w:pPr>
      <w:rPr>
        <w:rFonts w:hint="default"/>
        <w:lang w:val="ru-RU" w:eastAsia="en-US" w:bidi="ar-SA"/>
      </w:rPr>
    </w:lvl>
    <w:lvl w:ilvl="2" w:tplc="FC888984">
      <w:numFmt w:val="bullet"/>
      <w:lvlText w:val="•"/>
      <w:lvlJc w:val="left"/>
      <w:pPr>
        <w:ind w:left="2878" w:hanging="265"/>
      </w:pPr>
      <w:rPr>
        <w:rFonts w:hint="default"/>
        <w:lang w:val="ru-RU" w:eastAsia="en-US" w:bidi="ar-SA"/>
      </w:rPr>
    </w:lvl>
    <w:lvl w:ilvl="3" w:tplc="0786DF80">
      <w:numFmt w:val="bullet"/>
      <w:lvlText w:val="•"/>
      <w:lvlJc w:val="left"/>
      <w:pPr>
        <w:ind w:left="4127" w:hanging="265"/>
      </w:pPr>
      <w:rPr>
        <w:rFonts w:hint="default"/>
        <w:lang w:val="ru-RU" w:eastAsia="en-US" w:bidi="ar-SA"/>
      </w:rPr>
    </w:lvl>
    <w:lvl w:ilvl="4" w:tplc="C91E25DC">
      <w:numFmt w:val="bullet"/>
      <w:lvlText w:val="•"/>
      <w:lvlJc w:val="left"/>
      <w:pPr>
        <w:ind w:left="5376" w:hanging="265"/>
      </w:pPr>
      <w:rPr>
        <w:rFonts w:hint="default"/>
        <w:lang w:val="ru-RU" w:eastAsia="en-US" w:bidi="ar-SA"/>
      </w:rPr>
    </w:lvl>
    <w:lvl w:ilvl="5" w:tplc="CA3AACDE">
      <w:numFmt w:val="bullet"/>
      <w:lvlText w:val="•"/>
      <w:lvlJc w:val="left"/>
      <w:pPr>
        <w:ind w:left="6625" w:hanging="265"/>
      </w:pPr>
      <w:rPr>
        <w:rFonts w:hint="default"/>
        <w:lang w:val="ru-RU" w:eastAsia="en-US" w:bidi="ar-SA"/>
      </w:rPr>
    </w:lvl>
    <w:lvl w:ilvl="6" w:tplc="42C626F0">
      <w:numFmt w:val="bullet"/>
      <w:lvlText w:val="•"/>
      <w:lvlJc w:val="left"/>
      <w:pPr>
        <w:ind w:left="7874" w:hanging="265"/>
      </w:pPr>
      <w:rPr>
        <w:rFonts w:hint="default"/>
        <w:lang w:val="ru-RU" w:eastAsia="en-US" w:bidi="ar-SA"/>
      </w:rPr>
    </w:lvl>
    <w:lvl w:ilvl="7" w:tplc="196461B6">
      <w:numFmt w:val="bullet"/>
      <w:lvlText w:val="•"/>
      <w:lvlJc w:val="left"/>
      <w:pPr>
        <w:ind w:left="9123" w:hanging="265"/>
      </w:pPr>
      <w:rPr>
        <w:rFonts w:hint="default"/>
        <w:lang w:val="ru-RU" w:eastAsia="en-US" w:bidi="ar-SA"/>
      </w:rPr>
    </w:lvl>
    <w:lvl w:ilvl="8" w:tplc="EA0EB24E">
      <w:numFmt w:val="bullet"/>
      <w:lvlText w:val="•"/>
      <w:lvlJc w:val="left"/>
      <w:pPr>
        <w:ind w:left="10372" w:hanging="265"/>
      </w:pPr>
      <w:rPr>
        <w:rFonts w:hint="default"/>
        <w:lang w:val="ru-RU" w:eastAsia="en-US" w:bidi="ar-SA"/>
      </w:rPr>
    </w:lvl>
  </w:abstractNum>
  <w:abstractNum w:abstractNumId="85">
    <w:nsid w:val="5D6D5EF1"/>
    <w:multiLevelType w:val="hybridMultilevel"/>
    <w:tmpl w:val="226AACD0"/>
    <w:lvl w:ilvl="0" w:tplc="3696AA72">
      <w:start w:val="1"/>
      <w:numFmt w:val="decimal"/>
      <w:lvlText w:val="%1."/>
      <w:lvlJc w:val="left"/>
      <w:pPr>
        <w:ind w:left="434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65306DF8">
      <w:numFmt w:val="bullet"/>
      <w:lvlText w:val="•"/>
      <w:lvlJc w:val="left"/>
      <w:pPr>
        <w:ind w:left="1933" w:hanging="265"/>
      </w:pPr>
      <w:rPr>
        <w:rFonts w:hint="default"/>
        <w:lang w:val="ru-RU" w:eastAsia="en-US" w:bidi="ar-SA"/>
      </w:rPr>
    </w:lvl>
    <w:lvl w:ilvl="2" w:tplc="54FEF3B8">
      <w:numFmt w:val="bullet"/>
      <w:lvlText w:val="•"/>
      <w:lvlJc w:val="left"/>
      <w:pPr>
        <w:ind w:left="3427" w:hanging="265"/>
      </w:pPr>
      <w:rPr>
        <w:rFonts w:hint="default"/>
        <w:lang w:val="ru-RU" w:eastAsia="en-US" w:bidi="ar-SA"/>
      </w:rPr>
    </w:lvl>
    <w:lvl w:ilvl="3" w:tplc="8BAA9760">
      <w:numFmt w:val="bullet"/>
      <w:lvlText w:val="•"/>
      <w:lvlJc w:val="left"/>
      <w:pPr>
        <w:ind w:left="4921" w:hanging="265"/>
      </w:pPr>
      <w:rPr>
        <w:rFonts w:hint="default"/>
        <w:lang w:val="ru-RU" w:eastAsia="en-US" w:bidi="ar-SA"/>
      </w:rPr>
    </w:lvl>
    <w:lvl w:ilvl="4" w:tplc="E8FE0A48">
      <w:numFmt w:val="bullet"/>
      <w:lvlText w:val="•"/>
      <w:lvlJc w:val="left"/>
      <w:pPr>
        <w:ind w:left="6414" w:hanging="265"/>
      </w:pPr>
      <w:rPr>
        <w:rFonts w:hint="default"/>
        <w:lang w:val="ru-RU" w:eastAsia="en-US" w:bidi="ar-SA"/>
      </w:rPr>
    </w:lvl>
    <w:lvl w:ilvl="5" w:tplc="C80C089E">
      <w:numFmt w:val="bullet"/>
      <w:lvlText w:val="•"/>
      <w:lvlJc w:val="left"/>
      <w:pPr>
        <w:ind w:left="7908" w:hanging="265"/>
      </w:pPr>
      <w:rPr>
        <w:rFonts w:hint="default"/>
        <w:lang w:val="ru-RU" w:eastAsia="en-US" w:bidi="ar-SA"/>
      </w:rPr>
    </w:lvl>
    <w:lvl w:ilvl="6" w:tplc="D394866A">
      <w:numFmt w:val="bullet"/>
      <w:lvlText w:val="•"/>
      <w:lvlJc w:val="left"/>
      <w:pPr>
        <w:ind w:left="9402" w:hanging="265"/>
      </w:pPr>
      <w:rPr>
        <w:rFonts w:hint="default"/>
        <w:lang w:val="ru-RU" w:eastAsia="en-US" w:bidi="ar-SA"/>
      </w:rPr>
    </w:lvl>
    <w:lvl w:ilvl="7" w:tplc="1F2C2C5E">
      <w:numFmt w:val="bullet"/>
      <w:lvlText w:val="•"/>
      <w:lvlJc w:val="left"/>
      <w:pPr>
        <w:ind w:left="10895" w:hanging="265"/>
      </w:pPr>
      <w:rPr>
        <w:rFonts w:hint="default"/>
        <w:lang w:val="ru-RU" w:eastAsia="en-US" w:bidi="ar-SA"/>
      </w:rPr>
    </w:lvl>
    <w:lvl w:ilvl="8" w:tplc="8AB269D4">
      <w:numFmt w:val="bullet"/>
      <w:lvlText w:val="•"/>
      <w:lvlJc w:val="left"/>
      <w:pPr>
        <w:ind w:left="12389" w:hanging="265"/>
      </w:pPr>
      <w:rPr>
        <w:rFonts w:hint="default"/>
        <w:lang w:val="ru-RU" w:eastAsia="en-US" w:bidi="ar-SA"/>
      </w:rPr>
    </w:lvl>
  </w:abstractNum>
  <w:abstractNum w:abstractNumId="86">
    <w:nsid w:val="5ED72887"/>
    <w:multiLevelType w:val="hybridMultilevel"/>
    <w:tmpl w:val="F38A929A"/>
    <w:lvl w:ilvl="0" w:tplc="9612CEDC">
      <w:start w:val="1"/>
      <w:numFmt w:val="decimal"/>
      <w:lvlText w:val="%1."/>
      <w:lvlJc w:val="left"/>
      <w:pPr>
        <w:ind w:left="435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47AE5C4C">
      <w:numFmt w:val="bullet"/>
      <w:lvlText w:val="•"/>
      <w:lvlJc w:val="left"/>
      <w:pPr>
        <w:ind w:left="1683" w:hanging="265"/>
      </w:pPr>
      <w:rPr>
        <w:rFonts w:hint="default"/>
        <w:lang w:val="ru-RU" w:eastAsia="en-US" w:bidi="ar-SA"/>
      </w:rPr>
    </w:lvl>
    <w:lvl w:ilvl="2" w:tplc="35961EDC">
      <w:numFmt w:val="bullet"/>
      <w:lvlText w:val="•"/>
      <w:lvlJc w:val="left"/>
      <w:pPr>
        <w:ind w:left="2926" w:hanging="265"/>
      </w:pPr>
      <w:rPr>
        <w:rFonts w:hint="default"/>
        <w:lang w:val="ru-RU" w:eastAsia="en-US" w:bidi="ar-SA"/>
      </w:rPr>
    </w:lvl>
    <w:lvl w:ilvl="3" w:tplc="23003898">
      <w:numFmt w:val="bullet"/>
      <w:lvlText w:val="•"/>
      <w:lvlJc w:val="left"/>
      <w:pPr>
        <w:ind w:left="4169" w:hanging="265"/>
      </w:pPr>
      <w:rPr>
        <w:rFonts w:hint="default"/>
        <w:lang w:val="ru-RU" w:eastAsia="en-US" w:bidi="ar-SA"/>
      </w:rPr>
    </w:lvl>
    <w:lvl w:ilvl="4" w:tplc="766CB29A">
      <w:numFmt w:val="bullet"/>
      <w:lvlText w:val="•"/>
      <w:lvlJc w:val="left"/>
      <w:pPr>
        <w:ind w:left="5412" w:hanging="265"/>
      </w:pPr>
      <w:rPr>
        <w:rFonts w:hint="default"/>
        <w:lang w:val="ru-RU" w:eastAsia="en-US" w:bidi="ar-SA"/>
      </w:rPr>
    </w:lvl>
    <w:lvl w:ilvl="5" w:tplc="45F412D0">
      <w:numFmt w:val="bullet"/>
      <w:lvlText w:val="•"/>
      <w:lvlJc w:val="left"/>
      <w:pPr>
        <w:ind w:left="6655" w:hanging="265"/>
      </w:pPr>
      <w:rPr>
        <w:rFonts w:hint="default"/>
        <w:lang w:val="ru-RU" w:eastAsia="en-US" w:bidi="ar-SA"/>
      </w:rPr>
    </w:lvl>
    <w:lvl w:ilvl="6" w:tplc="214CBF6C">
      <w:numFmt w:val="bullet"/>
      <w:lvlText w:val="•"/>
      <w:lvlJc w:val="left"/>
      <w:pPr>
        <w:ind w:left="7898" w:hanging="265"/>
      </w:pPr>
      <w:rPr>
        <w:rFonts w:hint="default"/>
        <w:lang w:val="ru-RU" w:eastAsia="en-US" w:bidi="ar-SA"/>
      </w:rPr>
    </w:lvl>
    <w:lvl w:ilvl="7" w:tplc="2766CBBC">
      <w:numFmt w:val="bullet"/>
      <w:lvlText w:val="•"/>
      <w:lvlJc w:val="left"/>
      <w:pPr>
        <w:ind w:left="9141" w:hanging="265"/>
      </w:pPr>
      <w:rPr>
        <w:rFonts w:hint="default"/>
        <w:lang w:val="ru-RU" w:eastAsia="en-US" w:bidi="ar-SA"/>
      </w:rPr>
    </w:lvl>
    <w:lvl w:ilvl="8" w:tplc="7D2ED7D4">
      <w:numFmt w:val="bullet"/>
      <w:lvlText w:val="•"/>
      <w:lvlJc w:val="left"/>
      <w:pPr>
        <w:ind w:left="10384" w:hanging="265"/>
      </w:pPr>
      <w:rPr>
        <w:rFonts w:hint="default"/>
        <w:lang w:val="ru-RU" w:eastAsia="en-US" w:bidi="ar-SA"/>
      </w:rPr>
    </w:lvl>
  </w:abstractNum>
  <w:abstractNum w:abstractNumId="87">
    <w:nsid w:val="606A06E2"/>
    <w:multiLevelType w:val="hybridMultilevel"/>
    <w:tmpl w:val="7BE0C92C"/>
    <w:lvl w:ilvl="0" w:tplc="34A877A8">
      <w:start w:val="1"/>
      <w:numFmt w:val="decimal"/>
      <w:lvlText w:val="%1."/>
      <w:lvlJc w:val="left"/>
      <w:pPr>
        <w:ind w:left="435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C988F13E">
      <w:numFmt w:val="bullet"/>
      <w:lvlText w:val="•"/>
      <w:lvlJc w:val="left"/>
      <w:pPr>
        <w:ind w:left="1683" w:hanging="265"/>
      </w:pPr>
      <w:rPr>
        <w:rFonts w:hint="default"/>
        <w:lang w:val="ru-RU" w:eastAsia="en-US" w:bidi="ar-SA"/>
      </w:rPr>
    </w:lvl>
    <w:lvl w:ilvl="2" w:tplc="84BCAFA0">
      <w:numFmt w:val="bullet"/>
      <w:lvlText w:val="•"/>
      <w:lvlJc w:val="left"/>
      <w:pPr>
        <w:ind w:left="2926" w:hanging="265"/>
      </w:pPr>
      <w:rPr>
        <w:rFonts w:hint="default"/>
        <w:lang w:val="ru-RU" w:eastAsia="en-US" w:bidi="ar-SA"/>
      </w:rPr>
    </w:lvl>
    <w:lvl w:ilvl="3" w:tplc="3C8AC694">
      <w:numFmt w:val="bullet"/>
      <w:lvlText w:val="•"/>
      <w:lvlJc w:val="left"/>
      <w:pPr>
        <w:ind w:left="4169" w:hanging="265"/>
      </w:pPr>
      <w:rPr>
        <w:rFonts w:hint="default"/>
        <w:lang w:val="ru-RU" w:eastAsia="en-US" w:bidi="ar-SA"/>
      </w:rPr>
    </w:lvl>
    <w:lvl w:ilvl="4" w:tplc="C364799E">
      <w:numFmt w:val="bullet"/>
      <w:lvlText w:val="•"/>
      <w:lvlJc w:val="left"/>
      <w:pPr>
        <w:ind w:left="5412" w:hanging="265"/>
      </w:pPr>
      <w:rPr>
        <w:rFonts w:hint="default"/>
        <w:lang w:val="ru-RU" w:eastAsia="en-US" w:bidi="ar-SA"/>
      </w:rPr>
    </w:lvl>
    <w:lvl w:ilvl="5" w:tplc="273815F0">
      <w:numFmt w:val="bullet"/>
      <w:lvlText w:val="•"/>
      <w:lvlJc w:val="left"/>
      <w:pPr>
        <w:ind w:left="6655" w:hanging="265"/>
      </w:pPr>
      <w:rPr>
        <w:rFonts w:hint="default"/>
        <w:lang w:val="ru-RU" w:eastAsia="en-US" w:bidi="ar-SA"/>
      </w:rPr>
    </w:lvl>
    <w:lvl w:ilvl="6" w:tplc="0B88C11C">
      <w:numFmt w:val="bullet"/>
      <w:lvlText w:val="•"/>
      <w:lvlJc w:val="left"/>
      <w:pPr>
        <w:ind w:left="7898" w:hanging="265"/>
      </w:pPr>
      <w:rPr>
        <w:rFonts w:hint="default"/>
        <w:lang w:val="ru-RU" w:eastAsia="en-US" w:bidi="ar-SA"/>
      </w:rPr>
    </w:lvl>
    <w:lvl w:ilvl="7" w:tplc="F4AC00D2">
      <w:numFmt w:val="bullet"/>
      <w:lvlText w:val="•"/>
      <w:lvlJc w:val="left"/>
      <w:pPr>
        <w:ind w:left="9141" w:hanging="265"/>
      </w:pPr>
      <w:rPr>
        <w:rFonts w:hint="default"/>
        <w:lang w:val="ru-RU" w:eastAsia="en-US" w:bidi="ar-SA"/>
      </w:rPr>
    </w:lvl>
    <w:lvl w:ilvl="8" w:tplc="B680EBB8">
      <w:numFmt w:val="bullet"/>
      <w:lvlText w:val="•"/>
      <w:lvlJc w:val="left"/>
      <w:pPr>
        <w:ind w:left="10384" w:hanging="265"/>
      </w:pPr>
      <w:rPr>
        <w:rFonts w:hint="default"/>
        <w:lang w:val="ru-RU" w:eastAsia="en-US" w:bidi="ar-SA"/>
      </w:rPr>
    </w:lvl>
  </w:abstractNum>
  <w:abstractNum w:abstractNumId="88">
    <w:nsid w:val="61386AB9"/>
    <w:multiLevelType w:val="hybridMultilevel"/>
    <w:tmpl w:val="2632AE14"/>
    <w:lvl w:ilvl="0" w:tplc="AE800B70">
      <w:numFmt w:val="bullet"/>
      <w:lvlText w:val="●"/>
      <w:lvlJc w:val="left"/>
      <w:pPr>
        <w:ind w:left="400" w:hanging="288"/>
      </w:pPr>
      <w:rPr>
        <w:rFonts w:ascii="Microsoft Sans Serif" w:eastAsia="Microsoft Sans Serif" w:hAnsi="Microsoft Sans Serif" w:cs="Microsoft Sans Serif" w:hint="default"/>
        <w:color w:val="ED1C24"/>
        <w:w w:val="100"/>
        <w:sz w:val="26"/>
        <w:szCs w:val="26"/>
        <w:lang w:val="ru-RU" w:eastAsia="en-US" w:bidi="ar-SA"/>
      </w:rPr>
    </w:lvl>
    <w:lvl w:ilvl="1" w:tplc="48568546">
      <w:numFmt w:val="bullet"/>
      <w:lvlText w:val="•"/>
      <w:lvlJc w:val="left"/>
      <w:pPr>
        <w:ind w:left="1647" w:hanging="288"/>
      </w:pPr>
      <w:rPr>
        <w:rFonts w:hint="default"/>
        <w:lang w:val="ru-RU" w:eastAsia="en-US" w:bidi="ar-SA"/>
      </w:rPr>
    </w:lvl>
    <w:lvl w:ilvl="2" w:tplc="3F0400A4">
      <w:numFmt w:val="bullet"/>
      <w:lvlText w:val="•"/>
      <w:lvlJc w:val="left"/>
      <w:pPr>
        <w:ind w:left="2894" w:hanging="288"/>
      </w:pPr>
      <w:rPr>
        <w:rFonts w:hint="default"/>
        <w:lang w:val="ru-RU" w:eastAsia="en-US" w:bidi="ar-SA"/>
      </w:rPr>
    </w:lvl>
    <w:lvl w:ilvl="3" w:tplc="110C63F2">
      <w:numFmt w:val="bullet"/>
      <w:lvlText w:val="•"/>
      <w:lvlJc w:val="left"/>
      <w:pPr>
        <w:ind w:left="4141" w:hanging="288"/>
      </w:pPr>
      <w:rPr>
        <w:rFonts w:hint="default"/>
        <w:lang w:val="ru-RU" w:eastAsia="en-US" w:bidi="ar-SA"/>
      </w:rPr>
    </w:lvl>
    <w:lvl w:ilvl="4" w:tplc="C4A0C812">
      <w:numFmt w:val="bullet"/>
      <w:lvlText w:val="•"/>
      <w:lvlJc w:val="left"/>
      <w:pPr>
        <w:ind w:left="5388" w:hanging="288"/>
      </w:pPr>
      <w:rPr>
        <w:rFonts w:hint="default"/>
        <w:lang w:val="ru-RU" w:eastAsia="en-US" w:bidi="ar-SA"/>
      </w:rPr>
    </w:lvl>
    <w:lvl w:ilvl="5" w:tplc="193C82FE">
      <w:numFmt w:val="bullet"/>
      <w:lvlText w:val="•"/>
      <w:lvlJc w:val="left"/>
      <w:pPr>
        <w:ind w:left="6635" w:hanging="288"/>
      </w:pPr>
      <w:rPr>
        <w:rFonts w:hint="default"/>
        <w:lang w:val="ru-RU" w:eastAsia="en-US" w:bidi="ar-SA"/>
      </w:rPr>
    </w:lvl>
    <w:lvl w:ilvl="6" w:tplc="C3CACCDA">
      <w:numFmt w:val="bullet"/>
      <w:lvlText w:val="•"/>
      <w:lvlJc w:val="left"/>
      <w:pPr>
        <w:ind w:left="7882" w:hanging="288"/>
      </w:pPr>
      <w:rPr>
        <w:rFonts w:hint="default"/>
        <w:lang w:val="ru-RU" w:eastAsia="en-US" w:bidi="ar-SA"/>
      </w:rPr>
    </w:lvl>
    <w:lvl w:ilvl="7" w:tplc="4028A236">
      <w:numFmt w:val="bullet"/>
      <w:lvlText w:val="•"/>
      <w:lvlJc w:val="left"/>
      <w:pPr>
        <w:ind w:left="9129" w:hanging="288"/>
      </w:pPr>
      <w:rPr>
        <w:rFonts w:hint="default"/>
        <w:lang w:val="ru-RU" w:eastAsia="en-US" w:bidi="ar-SA"/>
      </w:rPr>
    </w:lvl>
    <w:lvl w:ilvl="8" w:tplc="6C58F766">
      <w:numFmt w:val="bullet"/>
      <w:lvlText w:val="•"/>
      <w:lvlJc w:val="left"/>
      <w:pPr>
        <w:ind w:left="10376" w:hanging="288"/>
      </w:pPr>
      <w:rPr>
        <w:rFonts w:hint="default"/>
        <w:lang w:val="ru-RU" w:eastAsia="en-US" w:bidi="ar-SA"/>
      </w:rPr>
    </w:lvl>
  </w:abstractNum>
  <w:abstractNum w:abstractNumId="89">
    <w:nsid w:val="64FB32ED"/>
    <w:multiLevelType w:val="hybridMultilevel"/>
    <w:tmpl w:val="FB6A9F06"/>
    <w:lvl w:ilvl="0" w:tplc="491AD5F6">
      <w:start w:val="1"/>
      <w:numFmt w:val="decimal"/>
      <w:lvlText w:val="%1."/>
      <w:lvlJc w:val="left"/>
      <w:pPr>
        <w:ind w:left="434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D88E3762">
      <w:numFmt w:val="bullet"/>
      <w:lvlText w:val="•"/>
      <w:lvlJc w:val="left"/>
      <w:pPr>
        <w:ind w:left="1933" w:hanging="265"/>
      </w:pPr>
      <w:rPr>
        <w:rFonts w:hint="default"/>
        <w:lang w:val="ru-RU" w:eastAsia="en-US" w:bidi="ar-SA"/>
      </w:rPr>
    </w:lvl>
    <w:lvl w:ilvl="2" w:tplc="134800A2">
      <w:numFmt w:val="bullet"/>
      <w:lvlText w:val="•"/>
      <w:lvlJc w:val="left"/>
      <w:pPr>
        <w:ind w:left="3427" w:hanging="265"/>
      </w:pPr>
      <w:rPr>
        <w:rFonts w:hint="default"/>
        <w:lang w:val="ru-RU" w:eastAsia="en-US" w:bidi="ar-SA"/>
      </w:rPr>
    </w:lvl>
    <w:lvl w:ilvl="3" w:tplc="8C2AB2BA">
      <w:numFmt w:val="bullet"/>
      <w:lvlText w:val="•"/>
      <w:lvlJc w:val="left"/>
      <w:pPr>
        <w:ind w:left="4921" w:hanging="265"/>
      </w:pPr>
      <w:rPr>
        <w:rFonts w:hint="default"/>
        <w:lang w:val="ru-RU" w:eastAsia="en-US" w:bidi="ar-SA"/>
      </w:rPr>
    </w:lvl>
    <w:lvl w:ilvl="4" w:tplc="1A2A0AF4">
      <w:numFmt w:val="bullet"/>
      <w:lvlText w:val="•"/>
      <w:lvlJc w:val="left"/>
      <w:pPr>
        <w:ind w:left="6415" w:hanging="265"/>
      </w:pPr>
      <w:rPr>
        <w:rFonts w:hint="default"/>
        <w:lang w:val="ru-RU" w:eastAsia="en-US" w:bidi="ar-SA"/>
      </w:rPr>
    </w:lvl>
    <w:lvl w:ilvl="5" w:tplc="98F0D084">
      <w:numFmt w:val="bullet"/>
      <w:lvlText w:val="•"/>
      <w:lvlJc w:val="left"/>
      <w:pPr>
        <w:ind w:left="7909" w:hanging="265"/>
      </w:pPr>
      <w:rPr>
        <w:rFonts w:hint="default"/>
        <w:lang w:val="ru-RU" w:eastAsia="en-US" w:bidi="ar-SA"/>
      </w:rPr>
    </w:lvl>
    <w:lvl w:ilvl="6" w:tplc="DD7EE09C">
      <w:numFmt w:val="bullet"/>
      <w:lvlText w:val="•"/>
      <w:lvlJc w:val="left"/>
      <w:pPr>
        <w:ind w:left="9402" w:hanging="265"/>
      </w:pPr>
      <w:rPr>
        <w:rFonts w:hint="default"/>
        <w:lang w:val="ru-RU" w:eastAsia="en-US" w:bidi="ar-SA"/>
      </w:rPr>
    </w:lvl>
    <w:lvl w:ilvl="7" w:tplc="48C8864A">
      <w:numFmt w:val="bullet"/>
      <w:lvlText w:val="•"/>
      <w:lvlJc w:val="left"/>
      <w:pPr>
        <w:ind w:left="10896" w:hanging="265"/>
      </w:pPr>
      <w:rPr>
        <w:rFonts w:hint="default"/>
        <w:lang w:val="ru-RU" w:eastAsia="en-US" w:bidi="ar-SA"/>
      </w:rPr>
    </w:lvl>
    <w:lvl w:ilvl="8" w:tplc="36222BE0">
      <w:numFmt w:val="bullet"/>
      <w:lvlText w:val="•"/>
      <w:lvlJc w:val="left"/>
      <w:pPr>
        <w:ind w:left="12390" w:hanging="265"/>
      </w:pPr>
      <w:rPr>
        <w:rFonts w:hint="default"/>
        <w:lang w:val="ru-RU" w:eastAsia="en-US" w:bidi="ar-SA"/>
      </w:rPr>
    </w:lvl>
  </w:abstractNum>
  <w:abstractNum w:abstractNumId="90">
    <w:nsid w:val="67933032"/>
    <w:multiLevelType w:val="hybridMultilevel"/>
    <w:tmpl w:val="5E16DA9C"/>
    <w:lvl w:ilvl="0" w:tplc="2D7C4F3A">
      <w:numFmt w:val="bullet"/>
      <w:lvlText w:val=""/>
      <w:lvlJc w:val="left"/>
      <w:pPr>
        <w:ind w:left="167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40E74B4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2" w:tplc="99CA5CF0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  <w:lvl w:ilvl="3" w:tplc="DD56DE60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4" w:tplc="BDD08F9A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5" w:tplc="90904FF2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6" w:tplc="5E64B6F4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7" w:tplc="36E8E10A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  <w:lvl w:ilvl="8" w:tplc="D74635B0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91">
    <w:nsid w:val="69117405"/>
    <w:multiLevelType w:val="hybridMultilevel"/>
    <w:tmpl w:val="5818FFA6"/>
    <w:lvl w:ilvl="0" w:tplc="2A66F566">
      <w:start w:val="1"/>
      <w:numFmt w:val="decimal"/>
      <w:lvlText w:val="%1."/>
      <w:lvlJc w:val="left"/>
      <w:pPr>
        <w:ind w:left="378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F2AE977E">
      <w:numFmt w:val="bullet"/>
      <w:lvlText w:val="•"/>
      <w:lvlJc w:val="left"/>
      <w:pPr>
        <w:ind w:left="1879" w:hanging="265"/>
      </w:pPr>
      <w:rPr>
        <w:rFonts w:hint="default"/>
        <w:lang w:val="ru-RU" w:eastAsia="en-US" w:bidi="ar-SA"/>
      </w:rPr>
    </w:lvl>
    <w:lvl w:ilvl="2" w:tplc="226607A8">
      <w:numFmt w:val="bullet"/>
      <w:lvlText w:val="•"/>
      <w:lvlJc w:val="left"/>
      <w:pPr>
        <w:ind w:left="3379" w:hanging="265"/>
      </w:pPr>
      <w:rPr>
        <w:rFonts w:hint="default"/>
        <w:lang w:val="ru-RU" w:eastAsia="en-US" w:bidi="ar-SA"/>
      </w:rPr>
    </w:lvl>
    <w:lvl w:ilvl="3" w:tplc="0802939C">
      <w:numFmt w:val="bullet"/>
      <w:lvlText w:val="•"/>
      <w:lvlJc w:val="left"/>
      <w:pPr>
        <w:ind w:left="4879" w:hanging="265"/>
      </w:pPr>
      <w:rPr>
        <w:rFonts w:hint="default"/>
        <w:lang w:val="ru-RU" w:eastAsia="en-US" w:bidi="ar-SA"/>
      </w:rPr>
    </w:lvl>
    <w:lvl w:ilvl="4" w:tplc="4692B75C">
      <w:numFmt w:val="bullet"/>
      <w:lvlText w:val="•"/>
      <w:lvlJc w:val="left"/>
      <w:pPr>
        <w:ind w:left="6378" w:hanging="265"/>
      </w:pPr>
      <w:rPr>
        <w:rFonts w:hint="default"/>
        <w:lang w:val="ru-RU" w:eastAsia="en-US" w:bidi="ar-SA"/>
      </w:rPr>
    </w:lvl>
    <w:lvl w:ilvl="5" w:tplc="D36A0F6A">
      <w:numFmt w:val="bullet"/>
      <w:lvlText w:val="•"/>
      <w:lvlJc w:val="left"/>
      <w:pPr>
        <w:ind w:left="7878" w:hanging="265"/>
      </w:pPr>
      <w:rPr>
        <w:rFonts w:hint="default"/>
        <w:lang w:val="ru-RU" w:eastAsia="en-US" w:bidi="ar-SA"/>
      </w:rPr>
    </w:lvl>
    <w:lvl w:ilvl="6" w:tplc="C0C2687A">
      <w:numFmt w:val="bullet"/>
      <w:lvlText w:val="•"/>
      <w:lvlJc w:val="left"/>
      <w:pPr>
        <w:ind w:left="9378" w:hanging="265"/>
      </w:pPr>
      <w:rPr>
        <w:rFonts w:hint="default"/>
        <w:lang w:val="ru-RU" w:eastAsia="en-US" w:bidi="ar-SA"/>
      </w:rPr>
    </w:lvl>
    <w:lvl w:ilvl="7" w:tplc="6D803862">
      <w:numFmt w:val="bullet"/>
      <w:lvlText w:val="•"/>
      <w:lvlJc w:val="left"/>
      <w:pPr>
        <w:ind w:left="10877" w:hanging="265"/>
      </w:pPr>
      <w:rPr>
        <w:rFonts w:hint="default"/>
        <w:lang w:val="ru-RU" w:eastAsia="en-US" w:bidi="ar-SA"/>
      </w:rPr>
    </w:lvl>
    <w:lvl w:ilvl="8" w:tplc="6CA67C10">
      <w:numFmt w:val="bullet"/>
      <w:lvlText w:val="•"/>
      <w:lvlJc w:val="left"/>
      <w:pPr>
        <w:ind w:left="12377" w:hanging="265"/>
      </w:pPr>
      <w:rPr>
        <w:rFonts w:hint="default"/>
        <w:lang w:val="ru-RU" w:eastAsia="en-US" w:bidi="ar-SA"/>
      </w:rPr>
    </w:lvl>
  </w:abstractNum>
  <w:abstractNum w:abstractNumId="92">
    <w:nsid w:val="6A6A41DC"/>
    <w:multiLevelType w:val="hybridMultilevel"/>
    <w:tmpl w:val="AEEAF18C"/>
    <w:lvl w:ilvl="0" w:tplc="1E74C7BA">
      <w:start w:val="1"/>
      <w:numFmt w:val="decimal"/>
      <w:lvlText w:val="%1."/>
      <w:lvlJc w:val="left"/>
      <w:pPr>
        <w:ind w:left="434" w:hanging="265"/>
      </w:pPr>
      <w:rPr>
        <w:rFonts w:ascii="Microsoft Sans Serif" w:eastAsia="Microsoft Sans Serif" w:hAnsi="Microsoft Sans Serif" w:cs="Microsoft Sans Serif" w:hint="default"/>
        <w:color w:val="231F20"/>
        <w:w w:val="72"/>
        <w:sz w:val="24"/>
        <w:szCs w:val="24"/>
        <w:lang w:val="ru-RU" w:eastAsia="en-US" w:bidi="ar-SA"/>
      </w:rPr>
    </w:lvl>
    <w:lvl w:ilvl="1" w:tplc="D8D88ECA">
      <w:numFmt w:val="bullet"/>
      <w:lvlText w:val="•"/>
      <w:lvlJc w:val="left"/>
      <w:pPr>
        <w:ind w:left="1933" w:hanging="265"/>
      </w:pPr>
      <w:rPr>
        <w:rFonts w:hint="default"/>
        <w:lang w:val="ru-RU" w:eastAsia="en-US" w:bidi="ar-SA"/>
      </w:rPr>
    </w:lvl>
    <w:lvl w:ilvl="2" w:tplc="88467F54">
      <w:numFmt w:val="bullet"/>
      <w:lvlText w:val="•"/>
      <w:lvlJc w:val="left"/>
      <w:pPr>
        <w:ind w:left="3427" w:hanging="265"/>
      </w:pPr>
      <w:rPr>
        <w:rFonts w:hint="default"/>
        <w:lang w:val="ru-RU" w:eastAsia="en-US" w:bidi="ar-SA"/>
      </w:rPr>
    </w:lvl>
    <w:lvl w:ilvl="3" w:tplc="57E09E2E">
      <w:numFmt w:val="bullet"/>
      <w:lvlText w:val="•"/>
      <w:lvlJc w:val="left"/>
      <w:pPr>
        <w:ind w:left="4921" w:hanging="265"/>
      </w:pPr>
      <w:rPr>
        <w:rFonts w:hint="default"/>
        <w:lang w:val="ru-RU" w:eastAsia="en-US" w:bidi="ar-SA"/>
      </w:rPr>
    </w:lvl>
    <w:lvl w:ilvl="4" w:tplc="E9503E42">
      <w:numFmt w:val="bullet"/>
      <w:lvlText w:val="•"/>
      <w:lvlJc w:val="left"/>
      <w:pPr>
        <w:ind w:left="6414" w:hanging="265"/>
      </w:pPr>
      <w:rPr>
        <w:rFonts w:hint="default"/>
        <w:lang w:val="ru-RU" w:eastAsia="en-US" w:bidi="ar-SA"/>
      </w:rPr>
    </w:lvl>
    <w:lvl w:ilvl="5" w:tplc="D228CF86">
      <w:numFmt w:val="bullet"/>
      <w:lvlText w:val="•"/>
      <w:lvlJc w:val="left"/>
      <w:pPr>
        <w:ind w:left="7908" w:hanging="265"/>
      </w:pPr>
      <w:rPr>
        <w:rFonts w:hint="default"/>
        <w:lang w:val="ru-RU" w:eastAsia="en-US" w:bidi="ar-SA"/>
      </w:rPr>
    </w:lvl>
    <w:lvl w:ilvl="6" w:tplc="D702FFA4">
      <w:numFmt w:val="bullet"/>
      <w:lvlText w:val="•"/>
      <w:lvlJc w:val="left"/>
      <w:pPr>
        <w:ind w:left="9402" w:hanging="265"/>
      </w:pPr>
      <w:rPr>
        <w:rFonts w:hint="default"/>
        <w:lang w:val="ru-RU" w:eastAsia="en-US" w:bidi="ar-SA"/>
      </w:rPr>
    </w:lvl>
    <w:lvl w:ilvl="7" w:tplc="E51C24B0">
      <w:numFmt w:val="bullet"/>
      <w:lvlText w:val="•"/>
      <w:lvlJc w:val="left"/>
      <w:pPr>
        <w:ind w:left="10895" w:hanging="265"/>
      </w:pPr>
      <w:rPr>
        <w:rFonts w:hint="default"/>
        <w:lang w:val="ru-RU" w:eastAsia="en-US" w:bidi="ar-SA"/>
      </w:rPr>
    </w:lvl>
    <w:lvl w:ilvl="8" w:tplc="E446CDDA">
      <w:numFmt w:val="bullet"/>
      <w:lvlText w:val="•"/>
      <w:lvlJc w:val="left"/>
      <w:pPr>
        <w:ind w:left="12389" w:hanging="265"/>
      </w:pPr>
      <w:rPr>
        <w:rFonts w:hint="default"/>
        <w:lang w:val="ru-RU" w:eastAsia="en-US" w:bidi="ar-SA"/>
      </w:rPr>
    </w:lvl>
  </w:abstractNum>
  <w:abstractNum w:abstractNumId="93">
    <w:nsid w:val="6DA650C3"/>
    <w:multiLevelType w:val="hybridMultilevel"/>
    <w:tmpl w:val="2982BC84"/>
    <w:lvl w:ilvl="0" w:tplc="AC1E99D8">
      <w:numFmt w:val="bullet"/>
      <w:lvlText w:val="●"/>
      <w:lvlJc w:val="left"/>
      <w:pPr>
        <w:ind w:left="571" w:hanging="288"/>
      </w:pPr>
      <w:rPr>
        <w:rFonts w:ascii="Microsoft Sans Serif" w:eastAsia="Microsoft Sans Serif" w:hAnsi="Microsoft Sans Serif" w:cs="Microsoft Sans Serif" w:hint="default"/>
        <w:color w:val="ED1C24"/>
        <w:w w:val="100"/>
        <w:sz w:val="26"/>
        <w:szCs w:val="26"/>
        <w:lang w:val="ru-RU" w:eastAsia="en-US" w:bidi="ar-SA"/>
      </w:rPr>
    </w:lvl>
    <w:lvl w:ilvl="1" w:tplc="8E26C080">
      <w:numFmt w:val="bullet"/>
      <w:lvlText w:val="•"/>
      <w:lvlJc w:val="left"/>
      <w:pPr>
        <w:ind w:left="1809" w:hanging="288"/>
      </w:pPr>
      <w:rPr>
        <w:rFonts w:hint="default"/>
        <w:lang w:val="ru-RU" w:eastAsia="en-US" w:bidi="ar-SA"/>
      </w:rPr>
    </w:lvl>
    <w:lvl w:ilvl="2" w:tplc="7CE62290">
      <w:numFmt w:val="bullet"/>
      <w:lvlText w:val="•"/>
      <w:lvlJc w:val="left"/>
      <w:pPr>
        <w:ind w:left="3038" w:hanging="288"/>
      </w:pPr>
      <w:rPr>
        <w:rFonts w:hint="default"/>
        <w:lang w:val="ru-RU" w:eastAsia="en-US" w:bidi="ar-SA"/>
      </w:rPr>
    </w:lvl>
    <w:lvl w:ilvl="3" w:tplc="3BBA9B8E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048A81BE">
      <w:numFmt w:val="bullet"/>
      <w:lvlText w:val="•"/>
      <w:lvlJc w:val="left"/>
      <w:pPr>
        <w:ind w:left="5496" w:hanging="288"/>
      </w:pPr>
      <w:rPr>
        <w:rFonts w:hint="default"/>
        <w:lang w:val="ru-RU" w:eastAsia="en-US" w:bidi="ar-SA"/>
      </w:rPr>
    </w:lvl>
    <w:lvl w:ilvl="5" w:tplc="EEF84D30">
      <w:numFmt w:val="bullet"/>
      <w:lvlText w:val="•"/>
      <w:lvlJc w:val="left"/>
      <w:pPr>
        <w:ind w:left="6725" w:hanging="288"/>
      </w:pPr>
      <w:rPr>
        <w:rFonts w:hint="default"/>
        <w:lang w:val="ru-RU" w:eastAsia="en-US" w:bidi="ar-SA"/>
      </w:rPr>
    </w:lvl>
    <w:lvl w:ilvl="6" w:tplc="BF222C3C">
      <w:numFmt w:val="bullet"/>
      <w:lvlText w:val="•"/>
      <w:lvlJc w:val="left"/>
      <w:pPr>
        <w:ind w:left="7954" w:hanging="288"/>
      </w:pPr>
      <w:rPr>
        <w:rFonts w:hint="default"/>
        <w:lang w:val="ru-RU" w:eastAsia="en-US" w:bidi="ar-SA"/>
      </w:rPr>
    </w:lvl>
    <w:lvl w:ilvl="7" w:tplc="6966C6D2">
      <w:numFmt w:val="bullet"/>
      <w:lvlText w:val="•"/>
      <w:lvlJc w:val="left"/>
      <w:pPr>
        <w:ind w:left="9183" w:hanging="288"/>
      </w:pPr>
      <w:rPr>
        <w:rFonts w:hint="default"/>
        <w:lang w:val="ru-RU" w:eastAsia="en-US" w:bidi="ar-SA"/>
      </w:rPr>
    </w:lvl>
    <w:lvl w:ilvl="8" w:tplc="100AA40A">
      <w:numFmt w:val="bullet"/>
      <w:lvlText w:val="•"/>
      <w:lvlJc w:val="left"/>
      <w:pPr>
        <w:ind w:left="10412" w:hanging="288"/>
      </w:pPr>
      <w:rPr>
        <w:rFonts w:hint="default"/>
        <w:lang w:val="ru-RU" w:eastAsia="en-US" w:bidi="ar-SA"/>
      </w:rPr>
    </w:lvl>
  </w:abstractNum>
  <w:abstractNum w:abstractNumId="94">
    <w:nsid w:val="704B2E70"/>
    <w:multiLevelType w:val="hybridMultilevel"/>
    <w:tmpl w:val="77A67E5C"/>
    <w:lvl w:ilvl="0" w:tplc="0428DE7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E08DA2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2" w:tplc="008C43DA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85BE596A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4" w:tplc="CD060D6A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5" w:tplc="F47A918A">
      <w:numFmt w:val="bullet"/>
      <w:lvlText w:val="•"/>
      <w:lvlJc w:val="left"/>
      <w:pPr>
        <w:ind w:left="4030" w:hanging="360"/>
      </w:pPr>
      <w:rPr>
        <w:rFonts w:hint="default"/>
        <w:lang w:val="ru-RU" w:eastAsia="en-US" w:bidi="ar-SA"/>
      </w:rPr>
    </w:lvl>
    <w:lvl w:ilvl="6" w:tplc="D40EB544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7" w:tplc="98766E28"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8" w:tplc="85767B1C">
      <w:numFmt w:val="bullet"/>
      <w:lvlText w:val="•"/>
      <w:lvlJc w:val="left"/>
      <w:pPr>
        <w:ind w:left="5944" w:hanging="360"/>
      </w:pPr>
      <w:rPr>
        <w:rFonts w:hint="default"/>
        <w:lang w:val="ru-RU" w:eastAsia="en-US" w:bidi="ar-SA"/>
      </w:rPr>
    </w:lvl>
  </w:abstractNum>
  <w:abstractNum w:abstractNumId="95">
    <w:nsid w:val="70D038FE"/>
    <w:multiLevelType w:val="hybridMultilevel"/>
    <w:tmpl w:val="2FE6DB40"/>
    <w:lvl w:ilvl="0" w:tplc="E350F042">
      <w:start w:val="2"/>
      <w:numFmt w:val="decimal"/>
      <w:lvlText w:val="%1."/>
      <w:lvlJc w:val="left"/>
      <w:pPr>
        <w:ind w:left="110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A7749A20">
      <w:numFmt w:val="bullet"/>
      <w:lvlText w:val="•"/>
      <w:lvlJc w:val="left"/>
      <w:pPr>
        <w:ind w:left="398" w:hanging="182"/>
      </w:pPr>
      <w:rPr>
        <w:rFonts w:hint="default"/>
        <w:lang w:val="ru-RU" w:eastAsia="en-US" w:bidi="ar-SA"/>
      </w:rPr>
    </w:lvl>
    <w:lvl w:ilvl="2" w:tplc="586C9AFE">
      <w:numFmt w:val="bullet"/>
      <w:lvlText w:val="•"/>
      <w:lvlJc w:val="left"/>
      <w:pPr>
        <w:ind w:left="697" w:hanging="182"/>
      </w:pPr>
      <w:rPr>
        <w:rFonts w:hint="default"/>
        <w:lang w:val="ru-RU" w:eastAsia="en-US" w:bidi="ar-SA"/>
      </w:rPr>
    </w:lvl>
    <w:lvl w:ilvl="3" w:tplc="71B22AB6">
      <w:numFmt w:val="bullet"/>
      <w:lvlText w:val="•"/>
      <w:lvlJc w:val="left"/>
      <w:pPr>
        <w:ind w:left="996" w:hanging="182"/>
      </w:pPr>
      <w:rPr>
        <w:rFonts w:hint="default"/>
        <w:lang w:val="ru-RU" w:eastAsia="en-US" w:bidi="ar-SA"/>
      </w:rPr>
    </w:lvl>
    <w:lvl w:ilvl="4" w:tplc="D4043284">
      <w:numFmt w:val="bullet"/>
      <w:lvlText w:val="•"/>
      <w:lvlJc w:val="left"/>
      <w:pPr>
        <w:ind w:left="1294" w:hanging="182"/>
      </w:pPr>
      <w:rPr>
        <w:rFonts w:hint="default"/>
        <w:lang w:val="ru-RU" w:eastAsia="en-US" w:bidi="ar-SA"/>
      </w:rPr>
    </w:lvl>
    <w:lvl w:ilvl="5" w:tplc="40F6A646">
      <w:numFmt w:val="bullet"/>
      <w:lvlText w:val="•"/>
      <w:lvlJc w:val="left"/>
      <w:pPr>
        <w:ind w:left="1593" w:hanging="182"/>
      </w:pPr>
      <w:rPr>
        <w:rFonts w:hint="default"/>
        <w:lang w:val="ru-RU" w:eastAsia="en-US" w:bidi="ar-SA"/>
      </w:rPr>
    </w:lvl>
    <w:lvl w:ilvl="6" w:tplc="6D164A94">
      <w:numFmt w:val="bullet"/>
      <w:lvlText w:val="•"/>
      <w:lvlJc w:val="left"/>
      <w:pPr>
        <w:ind w:left="1892" w:hanging="182"/>
      </w:pPr>
      <w:rPr>
        <w:rFonts w:hint="default"/>
        <w:lang w:val="ru-RU" w:eastAsia="en-US" w:bidi="ar-SA"/>
      </w:rPr>
    </w:lvl>
    <w:lvl w:ilvl="7" w:tplc="7720822A">
      <w:numFmt w:val="bullet"/>
      <w:lvlText w:val="•"/>
      <w:lvlJc w:val="left"/>
      <w:pPr>
        <w:ind w:left="2190" w:hanging="182"/>
      </w:pPr>
      <w:rPr>
        <w:rFonts w:hint="default"/>
        <w:lang w:val="ru-RU" w:eastAsia="en-US" w:bidi="ar-SA"/>
      </w:rPr>
    </w:lvl>
    <w:lvl w:ilvl="8" w:tplc="1D3264D2">
      <w:numFmt w:val="bullet"/>
      <w:lvlText w:val="•"/>
      <w:lvlJc w:val="left"/>
      <w:pPr>
        <w:ind w:left="2489" w:hanging="182"/>
      </w:pPr>
      <w:rPr>
        <w:rFonts w:hint="default"/>
        <w:lang w:val="ru-RU" w:eastAsia="en-US" w:bidi="ar-SA"/>
      </w:rPr>
    </w:lvl>
  </w:abstractNum>
  <w:abstractNum w:abstractNumId="96">
    <w:nsid w:val="72421528"/>
    <w:multiLevelType w:val="hybridMultilevel"/>
    <w:tmpl w:val="0A78006A"/>
    <w:lvl w:ilvl="0" w:tplc="0419000F">
      <w:start w:val="1"/>
      <w:numFmt w:val="decimal"/>
      <w:lvlText w:val="%1."/>
      <w:lvlJc w:val="left"/>
      <w:pPr>
        <w:ind w:left="110" w:hanging="106"/>
      </w:pPr>
      <w:rPr>
        <w:rFonts w:hint="default"/>
        <w:w w:val="99"/>
        <w:sz w:val="18"/>
        <w:szCs w:val="18"/>
        <w:lang w:val="ru-RU" w:eastAsia="en-US" w:bidi="ar-SA"/>
      </w:rPr>
    </w:lvl>
    <w:lvl w:ilvl="1" w:tplc="065C3EAA">
      <w:numFmt w:val="bullet"/>
      <w:lvlText w:val="•"/>
      <w:lvlJc w:val="left"/>
      <w:pPr>
        <w:ind w:left="398" w:hanging="106"/>
      </w:pPr>
      <w:rPr>
        <w:rFonts w:hint="default"/>
        <w:lang w:val="ru-RU" w:eastAsia="en-US" w:bidi="ar-SA"/>
      </w:rPr>
    </w:lvl>
    <w:lvl w:ilvl="2" w:tplc="8ED63642">
      <w:numFmt w:val="bullet"/>
      <w:lvlText w:val="•"/>
      <w:lvlJc w:val="left"/>
      <w:pPr>
        <w:ind w:left="697" w:hanging="106"/>
      </w:pPr>
      <w:rPr>
        <w:rFonts w:hint="default"/>
        <w:lang w:val="ru-RU" w:eastAsia="en-US" w:bidi="ar-SA"/>
      </w:rPr>
    </w:lvl>
    <w:lvl w:ilvl="3" w:tplc="F984FD44">
      <w:numFmt w:val="bullet"/>
      <w:lvlText w:val="•"/>
      <w:lvlJc w:val="left"/>
      <w:pPr>
        <w:ind w:left="996" w:hanging="106"/>
      </w:pPr>
      <w:rPr>
        <w:rFonts w:hint="default"/>
        <w:lang w:val="ru-RU" w:eastAsia="en-US" w:bidi="ar-SA"/>
      </w:rPr>
    </w:lvl>
    <w:lvl w:ilvl="4" w:tplc="E4C61078">
      <w:numFmt w:val="bullet"/>
      <w:lvlText w:val="•"/>
      <w:lvlJc w:val="left"/>
      <w:pPr>
        <w:ind w:left="1294" w:hanging="106"/>
      </w:pPr>
      <w:rPr>
        <w:rFonts w:hint="default"/>
        <w:lang w:val="ru-RU" w:eastAsia="en-US" w:bidi="ar-SA"/>
      </w:rPr>
    </w:lvl>
    <w:lvl w:ilvl="5" w:tplc="18B6588C">
      <w:numFmt w:val="bullet"/>
      <w:lvlText w:val="•"/>
      <w:lvlJc w:val="left"/>
      <w:pPr>
        <w:ind w:left="1593" w:hanging="106"/>
      </w:pPr>
      <w:rPr>
        <w:rFonts w:hint="default"/>
        <w:lang w:val="ru-RU" w:eastAsia="en-US" w:bidi="ar-SA"/>
      </w:rPr>
    </w:lvl>
    <w:lvl w:ilvl="6" w:tplc="76B43C58">
      <w:numFmt w:val="bullet"/>
      <w:lvlText w:val="•"/>
      <w:lvlJc w:val="left"/>
      <w:pPr>
        <w:ind w:left="1892" w:hanging="106"/>
      </w:pPr>
      <w:rPr>
        <w:rFonts w:hint="default"/>
        <w:lang w:val="ru-RU" w:eastAsia="en-US" w:bidi="ar-SA"/>
      </w:rPr>
    </w:lvl>
    <w:lvl w:ilvl="7" w:tplc="7960BB3A">
      <w:numFmt w:val="bullet"/>
      <w:lvlText w:val="•"/>
      <w:lvlJc w:val="left"/>
      <w:pPr>
        <w:ind w:left="2190" w:hanging="106"/>
      </w:pPr>
      <w:rPr>
        <w:rFonts w:hint="default"/>
        <w:lang w:val="ru-RU" w:eastAsia="en-US" w:bidi="ar-SA"/>
      </w:rPr>
    </w:lvl>
    <w:lvl w:ilvl="8" w:tplc="1DF45BE0">
      <w:numFmt w:val="bullet"/>
      <w:lvlText w:val="•"/>
      <w:lvlJc w:val="left"/>
      <w:pPr>
        <w:ind w:left="2489" w:hanging="106"/>
      </w:pPr>
      <w:rPr>
        <w:rFonts w:hint="default"/>
        <w:lang w:val="ru-RU" w:eastAsia="en-US" w:bidi="ar-SA"/>
      </w:rPr>
    </w:lvl>
  </w:abstractNum>
  <w:abstractNum w:abstractNumId="97">
    <w:nsid w:val="735A1F94"/>
    <w:multiLevelType w:val="hybridMultilevel"/>
    <w:tmpl w:val="3D5AF26E"/>
    <w:lvl w:ilvl="0" w:tplc="E8A475E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086C5E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2" w:tplc="F30A4ED8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3" w:tplc="1B58560C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4" w:tplc="78A2522C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5" w:tplc="B15A3AE0"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6" w:tplc="32D80B5A"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  <w:lvl w:ilvl="7" w:tplc="E96C7614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8" w:tplc="7B1EAD12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</w:abstractNum>
  <w:abstractNum w:abstractNumId="98">
    <w:nsid w:val="76561A63"/>
    <w:multiLevelType w:val="hybridMultilevel"/>
    <w:tmpl w:val="EE12E804"/>
    <w:lvl w:ilvl="0" w:tplc="A15E2812">
      <w:numFmt w:val="bullet"/>
      <w:lvlText w:val="–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43E781C">
      <w:numFmt w:val="bullet"/>
      <w:lvlText w:val="•"/>
      <w:lvlJc w:val="left"/>
      <w:pPr>
        <w:ind w:left="371" w:hanging="137"/>
      </w:pPr>
      <w:rPr>
        <w:rFonts w:hint="default"/>
        <w:lang w:val="ru-RU" w:eastAsia="en-US" w:bidi="ar-SA"/>
      </w:rPr>
    </w:lvl>
    <w:lvl w:ilvl="2" w:tplc="50E26F02">
      <w:numFmt w:val="bullet"/>
      <w:lvlText w:val="•"/>
      <w:lvlJc w:val="left"/>
      <w:pPr>
        <w:ind w:left="642" w:hanging="137"/>
      </w:pPr>
      <w:rPr>
        <w:rFonts w:hint="default"/>
        <w:lang w:val="ru-RU" w:eastAsia="en-US" w:bidi="ar-SA"/>
      </w:rPr>
    </w:lvl>
    <w:lvl w:ilvl="3" w:tplc="0E3ECB72">
      <w:numFmt w:val="bullet"/>
      <w:lvlText w:val="•"/>
      <w:lvlJc w:val="left"/>
      <w:pPr>
        <w:ind w:left="913" w:hanging="137"/>
      </w:pPr>
      <w:rPr>
        <w:rFonts w:hint="default"/>
        <w:lang w:val="ru-RU" w:eastAsia="en-US" w:bidi="ar-SA"/>
      </w:rPr>
    </w:lvl>
    <w:lvl w:ilvl="4" w:tplc="74F2FF00">
      <w:numFmt w:val="bullet"/>
      <w:lvlText w:val="•"/>
      <w:lvlJc w:val="left"/>
      <w:pPr>
        <w:ind w:left="1184" w:hanging="137"/>
      </w:pPr>
      <w:rPr>
        <w:rFonts w:hint="default"/>
        <w:lang w:val="ru-RU" w:eastAsia="en-US" w:bidi="ar-SA"/>
      </w:rPr>
    </w:lvl>
    <w:lvl w:ilvl="5" w:tplc="3E8289DA">
      <w:numFmt w:val="bullet"/>
      <w:lvlText w:val="•"/>
      <w:lvlJc w:val="left"/>
      <w:pPr>
        <w:ind w:left="1456" w:hanging="137"/>
      </w:pPr>
      <w:rPr>
        <w:rFonts w:hint="default"/>
        <w:lang w:val="ru-RU" w:eastAsia="en-US" w:bidi="ar-SA"/>
      </w:rPr>
    </w:lvl>
    <w:lvl w:ilvl="6" w:tplc="034AA3D6">
      <w:numFmt w:val="bullet"/>
      <w:lvlText w:val="•"/>
      <w:lvlJc w:val="left"/>
      <w:pPr>
        <w:ind w:left="1727" w:hanging="137"/>
      </w:pPr>
      <w:rPr>
        <w:rFonts w:hint="default"/>
        <w:lang w:val="ru-RU" w:eastAsia="en-US" w:bidi="ar-SA"/>
      </w:rPr>
    </w:lvl>
    <w:lvl w:ilvl="7" w:tplc="E0F83A9C">
      <w:numFmt w:val="bullet"/>
      <w:lvlText w:val="•"/>
      <w:lvlJc w:val="left"/>
      <w:pPr>
        <w:ind w:left="1998" w:hanging="137"/>
      </w:pPr>
      <w:rPr>
        <w:rFonts w:hint="default"/>
        <w:lang w:val="ru-RU" w:eastAsia="en-US" w:bidi="ar-SA"/>
      </w:rPr>
    </w:lvl>
    <w:lvl w:ilvl="8" w:tplc="E46ED4B4">
      <w:numFmt w:val="bullet"/>
      <w:lvlText w:val="•"/>
      <w:lvlJc w:val="left"/>
      <w:pPr>
        <w:ind w:left="2269" w:hanging="137"/>
      </w:pPr>
      <w:rPr>
        <w:rFonts w:hint="default"/>
        <w:lang w:val="ru-RU" w:eastAsia="en-US" w:bidi="ar-SA"/>
      </w:rPr>
    </w:lvl>
  </w:abstractNum>
  <w:abstractNum w:abstractNumId="99">
    <w:nsid w:val="78F46A9A"/>
    <w:multiLevelType w:val="multilevel"/>
    <w:tmpl w:val="6AAA7CA2"/>
    <w:lvl w:ilvl="0">
      <w:start w:val="2"/>
      <w:numFmt w:val="decimal"/>
      <w:lvlText w:val="%1"/>
      <w:lvlJc w:val="left"/>
      <w:pPr>
        <w:ind w:left="1800" w:hanging="84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800" w:hanging="8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0" w:hanging="8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44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0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8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6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4" w:hanging="841"/>
      </w:pPr>
      <w:rPr>
        <w:rFonts w:hint="default"/>
        <w:lang w:val="ru-RU" w:eastAsia="en-US" w:bidi="ar-SA"/>
      </w:rPr>
    </w:lvl>
  </w:abstractNum>
  <w:abstractNum w:abstractNumId="100">
    <w:nsid w:val="79C71635"/>
    <w:multiLevelType w:val="hybridMultilevel"/>
    <w:tmpl w:val="541C1DBE"/>
    <w:lvl w:ilvl="0" w:tplc="66ECFC90">
      <w:numFmt w:val="bullet"/>
      <w:lvlText w:val="●"/>
      <w:lvlJc w:val="left"/>
      <w:pPr>
        <w:ind w:left="400" w:hanging="288"/>
      </w:pPr>
      <w:rPr>
        <w:rFonts w:ascii="Microsoft Sans Serif" w:eastAsia="Microsoft Sans Serif" w:hAnsi="Microsoft Sans Serif" w:cs="Microsoft Sans Serif" w:hint="default"/>
        <w:color w:val="ED1C24"/>
        <w:w w:val="100"/>
        <w:sz w:val="26"/>
        <w:szCs w:val="26"/>
        <w:lang w:val="ru-RU" w:eastAsia="en-US" w:bidi="ar-SA"/>
      </w:rPr>
    </w:lvl>
    <w:lvl w:ilvl="1" w:tplc="D1EA9228">
      <w:numFmt w:val="bullet"/>
      <w:lvlText w:val="•"/>
      <w:lvlJc w:val="left"/>
      <w:pPr>
        <w:ind w:left="1647" w:hanging="288"/>
      </w:pPr>
      <w:rPr>
        <w:rFonts w:hint="default"/>
        <w:lang w:val="ru-RU" w:eastAsia="en-US" w:bidi="ar-SA"/>
      </w:rPr>
    </w:lvl>
    <w:lvl w:ilvl="2" w:tplc="AEE65B00">
      <w:numFmt w:val="bullet"/>
      <w:lvlText w:val="•"/>
      <w:lvlJc w:val="left"/>
      <w:pPr>
        <w:ind w:left="2894" w:hanging="288"/>
      </w:pPr>
      <w:rPr>
        <w:rFonts w:hint="default"/>
        <w:lang w:val="ru-RU" w:eastAsia="en-US" w:bidi="ar-SA"/>
      </w:rPr>
    </w:lvl>
    <w:lvl w:ilvl="3" w:tplc="91D8A7C0">
      <w:numFmt w:val="bullet"/>
      <w:lvlText w:val="•"/>
      <w:lvlJc w:val="left"/>
      <w:pPr>
        <w:ind w:left="4141" w:hanging="288"/>
      </w:pPr>
      <w:rPr>
        <w:rFonts w:hint="default"/>
        <w:lang w:val="ru-RU" w:eastAsia="en-US" w:bidi="ar-SA"/>
      </w:rPr>
    </w:lvl>
    <w:lvl w:ilvl="4" w:tplc="05C49AD8">
      <w:numFmt w:val="bullet"/>
      <w:lvlText w:val="•"/>
      <w:lvlJc w:val="left"/>
      <w:pPr>
        <w:ind w:left="5388" w:hanging="288"/>
      </w:pPr>
      <w:rPr>
        <w:rFonts w:hint="default"/>
        <w:lang w:val="ru-RU" w:eastAsia="en-US" w:bidi="ar-SA"/>
      </w:rPr>
    </w:lvl>
    <w:lvl w:ilvl="5" w:tplc="F4F26F70">
      <w:numFmt w:val="bullet"/>
      <w:lvlText w:val="•"/>
      <w:lvlJc w:val="left"/>
      <w:pPr>
        <w:ind w:left="6635" w:hanging="288"/>
      </w:pPr>
      <w:rPr>
        <w:rFonts w:hint="default"/>
        <w:lang w:val="ru-RU" w:eastAsia="en-US" w:bidi="ar-SA"/>
      </w:rPr>
    </w:lvl>
    <w:lvl w:ilvl="6" w:tplc="959E6F16">
      <w:numFmt w:val="bullet"/>
      <w:lvlText w:val="•"/>
      <w:lvlJc w:val="left"/>
      <w:pPr>
        <w:ind w:left="7882" w:hanging="288"/>
      </w:pPr>
      <w:rPr>
        <w:rFonts w:hint="default"/>
        <w:lang w:val="ru-RU" w:eastAsia="en-US" w:bidi="ar-SA"/>
      </w:rPr>
    </w:lvl>
    <w:lvl w:ilvl="7" w:tplc="04F2339E">
      <w:numFmt w:val="bullet"/>
      <w:lvlText w:val="•"/>
      <w:lvlJc w:val="left"/>
      <w:pPr>
        <w:ind w:left="9129" w:hanging="288"/>
      </w:pPr>
      <w:rPr>
        <w:rFonts w:hint="default"/>
        <w:lang w:val="ru-RU" w:eastAsia="en-US" w:bidi="ar-SA"/>
      </w:rPr>
    </w:lvl>
    <w:lvl w:ilvl="8" w:tplc="96ACA8C2">
      <w:numFmt w:val="bullet"/>
      <w:lvlText w:val="•"/>
      <w:lvlJc w:val="left"/>
      <w:pPr>
        <w:ind w:left="10376" w:hanging="288"/>
      </w:pPr>
      <w:rPr>
        <w:rFonts w:hint="default"/>
        <w:lang w:val="ru-RU" w:eastAsia="en-US" w:bidi="ar-SA"/>
      </w:rPr>
    </w:lvl>
  </w:abstractNum>
  <w:abstractNum w:abstractNumId="101">
    <w:nsid w:val="7A711287"/>
    <w:multiLevelType w:val="hybridMultilevel"/>
    <w:tmpl w:val="02EE9FDA"/>
    <w:lvl w:ilvl="0" w:tplc="F60E2BC0">
      <w:numFmt w:val="bullet"/>
      <w:lvlText w:val="●"/>
      <w:lvlJc w:val="left"/>
      <w:pPr>
        <w:ind w:left="571" w:hanging="288"/>
      </w:pPr>
      <w:rPr>
        <w:rFonts w:ascii="Microsoft Sans Serif" w:eastAsia="Microsoft Sans Serif" w:hAnsi="Microsoft Sans Serif" w:cs="Microsoft Sans Serif" w:hint="default"/>
        <w:color w:val="ED1C24"/>
        <w:w w:val="100"/>
        <w:sz w:val="26"/>
        <w:szCs w:val="26"/>
        <w:lang w:val="ru-RU" w:eastAsia="en-US" w:bidi="ar-SA"/>
      </w:rPr>
    </w:lvl>
    <w:lvl w:ilvl="1" w:tplc="D5E2CE44">
      <w:numFmt w:val="bullet"/>
      <w:lvlText w:val="•"/>
      <w:lvlJc w:val="left"/>
      <w:pPr>
        <w:ind w:left="1809" w:hanging="288"/>
      </w:pPr>
      <w:rPr>
        <w:rFonts w:hint="default"/>
        <w:lang w:val="ru-RU" w:eastAsia="en-US" w:bidi="ar-SA"/>
      </w:rPr>
    </w:lvl>
    <w:lvl w:ilvl="2" w:tplc="AF0254F2">
      <w:numFmt w:val="bullet"/>
      <w:lvlText w:val="•"/>
      <w:lvlJc w:val="left"/>
      <w:pPr>
        <w:ind w:left="3038" w:hanging="288"/>
      </w:pPr>
      <w:rPr>
        <w:rFonts w:hint="default"/>
        <w:lang w:val="ru-RU" w:eastAsia="en-US" w:bidi="ar-SA"/>
      </w:rPr>
    </w:lvl>
    <w:lvl w:ilvl="3" w:tplc="2B8AC816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988000E8">
      <w:numFmt w:val="bullet"/>
      <w:lvlText w:val="•"/>
      <w:lvlJc w:val="left"/>
      <w:pPr>
        <w:ind w:left="5496" w:hanging="288"/>
      </w:pPr>
      <w:rPr>
        <w:rFonts w:hint="default"/>
        <w:lang w:val="ru-RU" w:eastAsia="en-US" w:bidi="ar-SA"/>
      </w:rPr>
    </w:lvl>
    <w:lvl w:ilvl="5" w:tplc="01569ED0">
      <w:numFmt w:val="bullet"/>
      <w:lvlText w:val="•"/>
      <w:lvlJc w:val="left"/>
      <w:pPr>
        <w:ind w:left="6725" w:hanging="288"/>
      </w:pPr>
      <w:rPr>
        <w:rFonts w:hint="default"/>
        <w:lang w:val="ru-RU" w:eastAsia="en-US" w:bidi="ar-SA"/>
      </w:rPr>
    </w:lvl>
    <w:lvl w:ilvl="6" w:tplc="0650850A">
      <w:numFmt w:val="bullet"/>
      <w:lvlText w:val="•"/>
      <w:lvlJc w:val="left"/>
      <w:pPr>
        <w:ind w:left="7954" w:hanging="288"/>
      </w:pPr>
      <w:rPr>
        <w:rFonts w:hint="default"/>
        <w:lang w:val="ru-RU" w:eastAsia="en-US" w:bidi="ar-SA"/>
      </w:rPr>
    </w:lvl>
    <w:lvl w:ilvl="7" w:tplc="68529FE2">
      <w:numFmt w:val="bullet"/>
      <w:lvlText w:val="•"/>
      <w:lvlJc w:val="left"/>
      <w:pPr>
        <w:ind w:left="9183" w:hanging="288"/>
      </w:pPr>
      <w:rPr>
        <w:rFonts w:hint="default"/>
        <w:lang w:val="ru-RU" w:eastAsia="en-US" w:bidi="ar-SA"/>
      </w:rPr>
    </w:lvl>
    <w:lvl w:ilvl="8" w:tplc="45BA7C4E">
      <w:numFmt w:val="bullet"/>
      <w:lvlText w:val="•"/>
      <w:lvlJc w:val="left"/>
      <w:pPr>
        <w:ind w:left="10412" w:hanging="288"/>
      </w:pPr>
      <w:rPr>
        <w:rFonts w:hint="default"/>
        <w:lang w:val="ru-RU" w:eastAsia="en-US" w:bidi="ar-SA"/>
      </w:rPr>
    </w:lvl>
  </w:abstractNum>
  <w:abstractNum w:abstractNumId="102">
    <w:nsid w:val="7A932910"/>
    <w:multiLevelType w:val="hybridMultilevel"/>
    <w:tmpl w:val="1DCEDFA0"/>
    <w:lvl w:ilvl="0" w:tplc="85F23AE6">
      <w:start w:val="1"/>
      <w:numFmt w:val="decimal"/>
      <w:lvlText w:val="%1."/>
      <w:lvlJc w:val="left"/>
      <w:pPr>
        <w:ind w:left="285" w:hanging="67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D36EDAA2">
      <w:numFmt w:val="bullet"/>
      <w:lvlText w:val="•"/>
      <w:lvlJc w:val="left"/>
      <w:pPr>
        <w:ind w:left="560" w:hanging="672"/>
      </w:pPr>
      <w:rPr>
        <w:rFonts w:hint="default"/>
        <w:lang w:val="ru-RU" w:eastAsia="en-US" w:bidi="ar-SA"/>
      </w:rPr>
    </w:lvl>
    <w:lvl w:ilvl="2" w:tplc="14E6398E">
      <w:numFmt w:val="bullet"/>
      <w:lvlText w:val="•"/>
      <w:lvlJc w:val="left"/>
      <w:pPr>
        <w:ind w:left="841" w:hanging="672"/>
      </w:pPr>
      <w:rPr>
        <w:rFonts w:hint="default"/>
        <w:lang w:val="ru-RU" w:eastAsia="en-US" w:bidi="ar-SA"/>
      </w:rPr>
    </w:lvl>
    <w:lvl w:ilvl="3" w:tplc="4E1E3DB2">
      <w:numFmt w:val="bullet"/>
      <w:lvlText w:val="•"/>
      <w:lvlJc w:val="left"/>
      <w:pPr>
        <w:ind w:left="1122" w:hanging="672"/>
      </w:pPr>
      <w:rPr>
        <w:rFonts w:hint="default"/>
        <w:lang w:val="ru-RU" w:eastAsia="en-US" w:bidi="ar-SA"/>
      </w:rPr>
    </w:lvl>
    <w:lvl w:ilvl="4" w:tplc="624A0830">
      <w:numFmt w:val="bullet"/>
      <w:lvlText w:val="•"/>
      <w:lvlJc w:val="left"/>
      <w:pPr>
        <w:ind w:left="1402" w:hanging="672"/>
      </w:pPr>
      <w:rPr>
        <w:rFonts w:hint="default"/>
        <w:lang w:val="ru-RU" w:eastAsia="en-US" w:bidi="ar-SA"/>
      </w:rPr>
    </w:lvl>
    <w:lvl w:ilvl="5" w:tplc="903011F2">
      <w:numFmt w:val="bullet"/>
      <w:lvlText w:val="•"/>
      <w:lvlJc w:val="left"/>
      <w:pPr>
        <w:ind w:left="1683" w:hanging="672"/>
      </w:pPr>
      <w:rPr>
        <w:rFonts w:hint="default"/>
        <w:lang w:val="ru-RU" w:eastAsia="en-US" w:bidi="ar-SA"/>
      </w:rPr>
    </w:lvl>
    <w:lvl w:ilvl="6" w:tplc="AE22F65C">
      <w:numFmt w:val="bullet"/>
      <w:lvlText w:val="•"/>
      <w:lvlJc w:val="left"/>
      <w:pPr>
        <w:ind w:left="1964" w:hanging="672"/>
      </w:pPr>
      <w:rPr>
        <w:rFonts w:hint="default"/>
        <w:lang w:val="ru-RU" w:eastAsia="en-US" w:bidi="ar-SA"/>
      </w:rPr>
    </w:lvl>
    <w:lvl w:ilvl="7" w:tplc="D3F268E8">
      <w:numFmt w:val="bullet"/>
      <w:lvlText w:val="•"/>
      <w:lvlJc w:val="left"/>
      <w:pPr>
        <w:ind w:left="2244" w:hanging="672"/>
      </w:pPr>
      <w:rPr>
        <w:rFonts w:hint="default"/>
        <w:lang w:val="ru-RU" w:eastAsia="en-US" w:bidi="ar-SA"/>
      </w:rPr>
    </w:lvl>
    <w:lvl w:ilvl="8" w:tplc="0DD851E6">
      <w:numFmt w:val="bullet"/>
      <w:lvlText w:val="•"/>
      <w:lvlJc w:val="left"/>
      <w:pPr>
        <w:ind w:left="2525" w:hanging="672"/>
      </w:pPr>
      <w:rPr>
        <w:rFonts w:hint="default"/>
        <w:lang w:val="ru-RU" w:eastAsia="en-US" w:bidi="ar-SA"/>
      </w:rPr>
    </w:lvl>
  </w:abstractNum>
  <w:abstractNum w:abstractNumId="103">
    <w:nsid w:val="7DA20C64"/>
    <w:multiLevelType w:val="multilevel"/>
    <w:tmpl w:val="D8BAF2B4"/>
    <w:lvl w:ilvl="0">
      <w:start w:val="3"/>
      <w:numFmt w:val="decimal"/>
      <w:lvlText w:val="%1"/>
      <w:lvlJc w:val="left"/>
      <w:pPr>
        <w:ind w:left="1451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5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6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6" w:hanging="360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41"/>
  </w:num>
  <w:num w:numId="3">
    <w:abstractNumId w:val="33"/>
  </w:num>
  <w:num w:numId="4">
    <w:abstractNumId w:val="90"/>
  </w:num>
  <w:num w:numId="5">
    <w:abstractNumId w:val="38"/>
  </w:num>
  <w:num w:numId="6">
    <w:abstractNumId w:val="83"/>
  </w:num>
  <w:num w:numId="7">
    <w:abstractNumId w:val="63"/>
  </w:num>
  <w:num w:numId="8">
    <w:abstractNumId w:val="70"/>
  </w:num>
  <w:num w:numId="9">
    <w:abstractNumId w:val="35"/>
  </w:num>
  <w:num w:numId="10">
    <w:abstractNumId w:val="49"/>
  </w:num>
  <w:num w:numId="11">
    <w:abstractNumId w:val="79"/>
  </w:num>
  <w:num w:numId="12">
    <w:abstractNumId w:val="82"/>
  </w:num>
  <w:num w:numId="13">
    <w:abstractNumId w:val="62"/>
  </w:num>
  <w:num w:numId="14">
    <w:abstractNumId w:val="36"/>
  </w:num>
  <w:num w:numId="15">
    <w:abstractNumId w:val="37"/>
  </w:num>
  <w:num w:numId="16">
    <w:abstractNumId w:val="39"/>
  </w:num>
  <w:num w:numId="17">
    <w:abstractNumId w:val="97"/>
  </w:num>
  <w:num w:numId="18">
    <w:abstractNumId w:val="103"/>
  </w:num>
  <w:num w:numId="19">
    <w:abstractNumId w:val="68"/>
  </w:num>
  <w:num w:numId="20">
    <w:abstractNumId w:val="99"/>
  </w:num>
  <w:num w:numId="21">
    <w:abstractNumId w:val="50"/>
  </w:num>
  <w:num w:numId="22">
    <w:abstractNumId w:val="66"/>
  </w:num>
  <w:num w:numId="23">
    <w:abstractNumId w:val="31"/>
  </w:num>
  <w:num w:numId="24">
    <w:abstractNumId w:val="74"/>
  </w:num>
  <w:num w:numId="25">
    <w:abstractNumId w:val="102"/>
  </w:num>
  <w:num w:numId="26">
    <w:abstractNumId w:val="54"/>
  </w:num>
  <w:num w:numId="27">
    <w:abstractNumId w:val="72"/>
  </w:num>
  <w:num w:numId="28">
    <w:abstractNumId w:val="96"/>
  </w:num>
  <w:num w:numId="29">
    <w:abstractNumId w:val="45"/>
  </w:num>
  <w:num w:numId="30">
    <w:abstractNumId w:val="64"/>
  </w:num>
  <w:num w:numId="31">
    <w:abstractNumId w:val="98"/>
  </w:num>
  <w:num w:numId="32">
    <w:abstractNumId w:val="81"/>
  </w:num>
  <w:num w:numId="33">
    <w:abstractNumId w:val="60"/>
  </w:num>
  <w:num w:numId="34">
    <w:abstractNumId w:val="80"/>
  </w:num>
  <w:num w:numId="35">
    <w:abstractNumId w:val="57"/>
  </w:num>
  <w:num w:numId="36">
    <w:abstractNumId w:val="95"/>
  </w:num>
  <w:num w:numId="37">
    <w:abstractNumId w:val="43"/>
  </w:num>
  <w:num w:numId="38">
    <w:abstractNumId w:val="44"/>
  </w:num>
  <w:num w:numId="39">
    <w:abstractNumId w:val="56"/>
  </w:num>
  <w:num w:numId="40">
    <w:abstractNumId w:val="53"/>
  </w:num>
  <w:num w:numId="41">
    <w:abstractNumId w:val="76"/>
  </w:num>
  <w:num w:numId="42">
    <w:abstractNumId w:val="67"/>
  </w:num>
  <w:num w:numId="43">
    <w:abstractNumId w:val="34"/>
  </w:num>
  <w:num w:numId="44">
    <w:abstractNumId w:val="94"/>
  </w:num>
  <w:num w:numId="45">
    <w:abstractNumId w:val="28"/>
  </w:num>
  <w:num w:numId="46">
    <w:abstractNumId w:val="69"/>
  </w:num>
  <w:num w:numId="47">
    <w:abstractNumId w:val="86"/>
  </w:num>
  <w:num w:numId="48">
    <w:abstractNumId w:val="75"/>
  </w:num>
  <w:num w:numId="49">
    <w:abstractNumId w:val="48"/>
  </w:num>
  <w:num w:numId="50">
    <w:abstractNumId w:val="46"/>
  </w:num>
  <w:num w:numId="51">
    <w:abstractNumId w:val="87"/>
  </w:num>
  <w:num w:numId="52">
    <w:abstractNumId w:val="85"/>
  </w:num>
  <w:num w:numId="53">
    <w:abstractNumId w:val="78"/>
  </w:num>
  <w:num w:numId="54">
    <w:abstractNumId w:val="51"/>
  </w:num>
  <w:num w:numId="55">
    <w:abstractNumId w:val="92"/>
  </w:num>
  <w:num w:numId="56">
    <w:abstractNumId w:val="77"/>
  </w:num>
  <w:num w:numId="57">
    <w:abstractNumId w:val="65"/>
  </w:num>
  <w:num w:numId="58">
    <w:abstractNumId w:val="40"/>
  </w:num>
  <w:num w:numId="59">
    <w:abstractNumId w:val="89"/>
  </w:num>
  <w:num w:numId="60">
    <w:abstractNumId w:val="93"/>
  </w:num>
  <w:num w:numId="61">
    <w:abstractNumId w:val="71"/>
  </w:num>
  <w:num w:numId="62">
    <w:abstractNumId w:val="101"/>
  </w:num>
  <w:num w:numId="63">
    <w:abstractNumId w:val="55"/>
  </w:num>
  <w:num w:numId="64">
    <w:abstractNumId w:val="100"/>
  </w:num>
  <w:num w:numId="65">
    <w:abstractNumId w:val="73"/>
  </w:num>
  <w:num w:numId="66">
    <w:abstractNumId w:val="88"/>
  </w:num>
  <w:num w:numId="67">
    <w:abstractNumId w:val="84"/>
  </w:num>
  <w:num w:numId="68">
    <w:abstractNumId w:val="91"/>
  </w:num>
  <w:num w:numId="69">
    <w:abstractNumId w:val="47"/>
  </w:num>
  <w:num w:numId="70">
    <w:abstractNumId w:val="59"/>
  </w:num>
  <w:num w:numId="71">
    <w:abstractNumId w:val="32"/>
  </w:num>
  <w:num w:numId="72">
    <w:abstractNumId w:val="52"/>
  </w:num>
  <w:num w:numId="73">
    <w:abstractNumId w:val="58"/>
  </w:num>
  <w:num w:numId="74">
    <w:abstractNumId w:val="6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76517"/>
    <w:rsid w:val="00010878"/>
    <w:rsid w:val="00023117"/>
    <w:rsid w:val="00076517"/>
    <w:rsid w:val="001A0B1C"/>
    <w:rsid w:val="00210BF6"/>
    <w:rsid w:val="0025296C"/>
    <w:rsid w:val="002667F0"/>
    <w:rsid w:val="002D20E1"/>
    <w:rsid w:val="002F7155"/>
    <w:rsid w:val="003504A8"/>
    <w:rsid w:val="003A491F"/>
    <w:rsid w:val="003B24B0"/>
    <w:rsid w:val="003B2808"/>
    <w:rsid w:val="004B62C0"/>
    <w:rsid w:val="005042D3"/>
    <w:rsid w:val="0053088F"/>
    <w:rsid w:val="00607CB1"/>
    <w:rsid w:val="006119F0"/>
    <w:rsid w:val="0065596F"/>
    <w:rsid w:val="00655C9C"/>
    <w:rsid w:val="006E3B14"/>
    <w:rsid w:val="00735794"/>
    <w:rsid w:val="00771414"/>
    <w:rsid w:val="007A3DCD"/>
    <w:rsid w:val="007C1C16"/>
    <w:rsid w:val="007F1B82"/>
    <w:rsid w:val="009C6663"/>
    <w:rsid w:val="009E0C86"/>
    <w:rsid w:val="009E1858"/>
    <w:rsid w:val="00A04C1C"/>
    <w:rsid w:val="00A5356C"/>
    <w:rsid w:val="00A7482B"/>
    <w:rsid w:val="00AB2BA7"/>
    <w:rsid w:val="00B408AC"/>
    <w:rsid w:val="00BC220C"/>
    <w:rsid w:val="00BF4300"/>
    <w:rsid w:val="00C324A9"/>
    <w:rsid w:val="00C66438"/>
    <w:rsid w:val="00C70D13"/>
    <w:rsid w:val="00D175D9"/>
    <w:rsid w:val="00D6755F"/>
    <w:rsid w:val="00DA65F2"/>
    <w:rsid w:val="00DA7CA3"/>
    <w:rsid w:val="00DC340F"/>
    <w:rsid w:val="00EA7A3A"/>
    <w:rsid w:val="00EE130D"/>
    <w:rsid w:val="00EE59D8"/>
    <w:rsid w:val="00F02DD0"/>
    <w:rsid w:val="00F10737"/>
    <w:rsid w:val="00F2074A"/>
    <w:rsid w:val="00FD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9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392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3B24B0"/>
    <w:pPr>
      <w:keepNext/>
      <w:keepLines/>
      <w:widowControl/>
      <w:suppressAutoHyphens/>
      <w:autoSpaceDE/>
      <w:autoSpaceDN/>
      <w:spacing w:before="40"/>
      <w:ind w:left="3600" w:hanging="360"/>
      <w:outlineLvl w:val="2"/>
    </w:pPr>
    <w:rPr>
      <w:rFonts w:ascii="Calibri Light" w:hAnsi="Calibri Light" w:cs="Calibri Light"/>
      <w:color w:val="1F3763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92" w:firstLine="566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13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3B24B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3B24B0"/>
    <w:rPr>
      <w:rFonts w:ascii="Calibri Light" w:eastAsia="Times New Roman" w:hAnsi="Calibri Light" w:cs="Calibri Light"/>
      <w:color w:val="1F3763"/>
      <w:sz w:val="20"/>
      <w:szCs w:val="20"/>
      <w:lang w:val="ru-RU" w:eastAsia="zh-CN"/>
    </w:rPr>
  </w:style>
  <w:style w:type="numbering" w:customStyle="1" w:styleId="11">
    <w:name w:val="Нет списка1"/>
    <w:next w:val="a2"/>
    <w:uiPriority w:val="99"/>
    <w:semiHidden/>
    <w:unhideWhenUsed/>
    <w:rsid w:val="003B24B0"/>
  </w:style>
  <w:style w:type="character" w:customStyle="1" w:styleId="10">
    <w:name w:val="Заголовок 1 Знак"/>
    <w:basedOn w:val="a0"/>
    <w:link w:val="1"/>
    <w:uiPriority w:val="9"/>
    <w:locked/>
    <w:rsid w:val="003B24B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locked/>
    <w:rsid w:val="003B24B0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WW8Num1z0">
    <w:name w:val="WW8Num1z0"/>
    <w:rsid w:val="003B24B0"/>
  </w:style>
  <w:style w:type="character" w:customStyle="1" w:styleId="WW8Num1z1">
    <w:name w:val="WW8Num1z1"/>
    <w:rsid w:val="003B24B0"/>
  </w:style>
  <w:style w:type="character" w:customStyle="1" w:styleId="WW8Num1z2">
    <w:name w:val="WW8Num1z2"/>
    <w:rsid w:val="003B24B0"/>
  </w:style>
  <w:style w:type="character" w:customStyle="1" w:styleId="WW8Num1z3">
    <w:name w:val="WW8Num1z3"/>
    <w:rsid w:val="003B24B0"/>
  </w:style>
  <w:style w:type="character" w:customStyle="1" w:styleId="WW8Num1z4">
    <w:name w:val="WW8Num1z4"/>
    <w:rsid w:val="003B24B0"/>
  </w:style>
  <w:style w:type="character" w:customStyle="1" w:styleId="WW8Num1z5">
    <w:name w:val="WW8Num1z5"/>
    <w:rsid w:val="003B24B0"/>
  </w:style>
  <w:style w:type="character" w:customStyle="1" w:styleId="WW8Num1z6">
    <w:name w:val="WW8Num1z6"/>
    <w:rsid w:val="003B24B0"/>
  </w:style>
  <w:style w:type="character" w:customStyle="1" w:styleId="WW8Num1z7">
    <w:name w:val="WW8Num1z7"/>
    <w:rsid w:val="003B24B0"/>
  </w:style>
  <w:style w:type="character" w:customStyle="1" w:styleId="WW8Num1z8">
    <w:name w:val="WW8Num1z8"/>
    <w:rsid w:val="003B24B0"/>
  </w:style>
  <w:style w:type="character" w:customStyle="1" w:styleId="WW8Num2z0">
    <w:name w:val="WW8Num2z0"/>
    <w:rsid w:val="003B24B0"/>
  </w:style>
  <w:style w:type="character" w:customStyle="1" w:styleId="WW8Num2z1">
    <w:name w:val="WW8Num2z1"/>
    <w:rsid w:val="003B24B0"/>
  </w:style>
  <w:style w:type="character" w:customStyle="1" w:styleId="WW8Num2z2">
    <w:name w:val="WW8Num2z2"/>
    <w:rsid w:val="003B24B0"/>
  </w:style>
  <w:style w:type="character" w:customStyle="1" w:styleId="WW8Num2z3">
    <w:name w:val="WW8Num2z3"/>
    <w:rsid w:val="003B24B0"/>
  </w:style>
  <w:style w:type="character" w:customStyle="1" w:styleId="WW8Num2z4">
    <w:name w:val="WW8Num2z4"/>
    <w:rsid w:val="003B24B0"/>
  </w:style>
  <w:style w:type="character" w:customStyle="1" w:styleId="WW8Num2z5">
    <w:name w:val="WW8Num2z5"/>
    <w:rsid w:val="003B24B0"/>
  </w:style>
  <w:style w:type="character" w:customStyle="1" w:styleId="WW8Num2z6">
    <w:name w:val="WW8Num2z6"/>
    <w:rsid w:val="003B24B0"/>
  </w:style>
  <w:style w:type="character" w:customStyle="1" w:styleId="WW8Num2z7">
    <w:name w:val="WW8Num2z7"/>
    <w:rsid w:val="003B24B0"/>
  </w:style>
  <w:style w:type="character" w:customStyle="1" w:styleId="WW8Num2z8">
    <w:name w:val="WW8Num2z8"/>
    <w:rsid w:val="003B24B0"/>
  </w:style>
  <w:style w:type="character" w:customStyle="1" w:styleId="WW8Num3z0">
    <w:name w:val="WW8Num3z0"/>
    <w:rsid w:val="003B24B0"/>
    <w:rPr>
      <w:color w:val="000000"/>
      <w:sz w:val="24"/>
    </w:rPr>
  </w:style>
  <w:style w:type="character" w:customStyle="1" w:styleId="WW8Num3z1">
    <w:name w:val="WW8Num3z1"/>
    <w:rsid w:val="003B24B0"/>
  </w:style>
  <w:style w:type="character" w:customStyle="1" w:styleId="WW8Num3z2">
    <w:name w:val="WW8Num3z2"/>
    <w:rsid w:val="003B24B0"/>
  </w:style>
  <w:style w:type="character" w:customStyle="1" w:styleId="WW8Num3z3">
    <w:name w:val="WW8Num3z3"/>
    <w:rsid w:val="003B24B0"/>
  </w:style>
  <w:style w:type="character" w:customStyle="1" w:styleId="WW8Num3z4">
    <w:name w:val="WW8Num3z4"/>
    <w:rsid w:val="003B24B0"/>
  </w:style>
  <w:style w:type="character" w:customStyle="1" w:styleId="WW8Num3z5">
    <w:name w:val="WW8Num3z5"/>
    <w:rsid w:val="003B24B0"/>
  </w:style>
  <w:style w:type="character" w:customStyle="1" w:styleId="WW8Num3z6">
    <w:name w:val="WW8Num3z6"/>
    <w:rsid w:val="003B24B0"/>
  </w:style>
  <w:style w:type="character" w:customStyle="1" w:styleId="WW8Num3z7">
    <w:name w:val="WW8Num3z7"/>
    <w:rsid w:val="003B24B0"/>
  </w:style>
  <w:style w:type="character" w:customStyle="1" w:styleId="WW8Num3z8">
    <w:name w:val="WW8Num3z8"/>
    <w:rsid w:val="003B24B0"/>
  </w:style>
  <w:style w:type="character" w:customStyle="1" w:styleId="WW8Num4z0">
    <w:name w:val="WW8Num4z0"/>
    <w:rsid w:val="003B24B0"/>
    <w:rPr>
      <w:color w:val="000000"/>
      <w:sz w:val="24"/>
    </w:rPr>
  </w:style>
  <w:style w:type="character" w:customStyle="1" w:styleId="WW8Num4z1">
    <w:name w:val="WW8Num4z1"/>
    <w:rsid w:val="003B24B0"/>
  </w:style>
  <w:style w:type="character" w:customStyle="1" w:styleId="WW8Num4z2">
    <w:name w:val="WW8Num4z2"/>
    <w:rsid w:val="003B24B0"/>
  </w:style>
  <w:style w:type="character" w:customStyle="1" w:styleId="WW8Num4z3">
    <w:name w:val="WW8Num4z3"/>
    <w:rsid w:val="003B24B0"/>
  </w:style>
  <w:style w:type="character" w:customStyle="1" w:styleId="WW8Num4z4">
    <w:name w:val="WW8Num4z4"/>
    <w:rsid w:val="003B24B0"/>
  </w:style>
  <w:style w:type="character" w:customStyle="1" w:styleId="WW8Num4z5">
    <w:name w:val="WW8Num4z5"/>
    <w:rsid w:val="003B24B0"/>
  </w:style>
  <w:style w:type="character" w:customStyle="1" w:styleId="WW8Num4z6">
    <w:name w:val="WW8Num4z6"/>
    <w:rsid w:val="003B24B0"/>
  </w:style>
  <w:style w:type="character" w:customStyle="1" w:styleId="WW8Num4z7">
    <w:name w:val="WW8Num4z7"/>
    <w:rsid w:val="003B24B0"/>
  </w:style>
  <w:style w:type="character" w:customStyle="1" w:styleId="WW8Num4z8">
    <w:name w:val="WW8Num4z8"/>
    <w:rsid w:val="003B24B0"/>
  </w:style>
  <w:style w:type="character" w:customStyle="1" w:styleId="WW8Num5z0">
    <w:name w:val="WW8Num5z0"/>
    <w:rsid w:val="003B24B0"/>
    <w:rPr>
      <w:rFonts w:ascii="Symbol" w:hAnsi="Symbol"/>
      <w:color w:val="000000"/>
    </w:rPr>
  </w:style>
  <w:style w:type="character" w:customStyle="1" w:styleId="WW8Num5z1">
    <w:name w:val="WW8Num5z1"/>
    <w:rsid w:val="003B24B0"/>
  </w:style>
  <w:style w:type="character" w:customStyle="1" w:styleId="WW8Num5z2">
    <w:name w:val="WW8Num5z2"/>
    <w:rsid w:val="003B24B0"/>
  </w:style>
  <w:style w:type="character" w:customStyle="1" w:styleId="WW8Num5z3">
    <w:name w:val="WW8Num5z3"/>
    <w:rsid w:val="003B24B0"/>
  </w:style>
  <w:style w:type="character" w:customStyle="1" w:styleId="WW8Num5z4">
    <w:name w:val="WW8Num5z4"/>
    <w:rsid w:val="003B24B0"/>
  </w:style>
  <w:style w:type="character" w:customStyle="1" w:styleId="WW8Num5z5">
    <w:name w:val="WW8Num5z5"/>
    <w:rsid w:val="003B24B0"/>
  </w:style>
  <w:style w:type="character" w:customStyle="1" w:styleId="WW8Num5z6">
    <w:name w:val="WW8Num5z6"/>
    <w:rsid w:val="003B24B0"/>
  </w:style>
  <w:style w:type="character" w:customStyle="1" w:styleId="WW8Num5z7">
    <w:name w:val="WW8Num5z7"/>
    <w:rsid w:val="003B24B0"/>
  </w:style>
  <w:style w:type="character" w:customStyle="1" w:styleId="WW8Num5z8">
    <w:name w:val="WW8Num5z8"/>
    <w:rsid w:val="003B24B0"/>
  </w:style>
  <w:style w:type="character" w:customStyle="1" w:styleId="WW8Num6z0">
    <w:name w:val="WW8Num6z0"/>
    <w:rsid w:val="003B24B0"/>
    <w:rPr>
      <w:rFonts w:ascii="Symbol" w:hAnsi="Symbol"/>
      <w:color w:val="000000"/>
    </w:rPr>
  </w:style>
  <w:style w:type="character" w:customStyle="1" w:styleId="WW8Num6z1">
    <w:name w:val="WW8Num6z1"/>
    <w:rsid w:val="003B24B0"/>
  </w:style>
  <w:style w:type="character" w:customStyle="1" w:styleId="WW8Num6z2">
    <w:name w:val="WW8Num6z2"/>
    <w:rsid w:val="003B24B0"/>
  </w:style>
  <w:style w:type="character" w:customStyle="1" w:styleId="WW8Num6z3">
    <w:name w:val="WW8Num6z3"/>
    <w:rsid w:val="003B24B0"/>
  </w:style>
  <w:style w:type="character" w:customStyle="1" w:styleId="WW8Num6z4">
    <w:name w:val="WW8Num6z4"/>
    <w:rsid w:val="003B24B0"/>
  </w:style>
  <w:style w:type="character" w:customStyle="1" w:styleId="WW8Num6z5">
    <w:name w:val="WW8Num6z5"/>
    <w:rsid w:val="003B24B0"/>
  </w:style>
  <w:style w:type="character" w:customStyle="1" w:styleId="WW8Num6z6">
    <w:name w:val="WW8Num6z6"/>
    <w:rsid w:val="003B24B0"/>
  </w:style>
  <w:style w:type="character" w:customStyle="1" w:styleId="WW8Num6z7">
    <w:name w:val="WW8Num6z7"/>
    <w:rsid w:val="003B24B0"/>
  </w:style>
  <w:style w:type="character" w:customStyle="1" w:styleId="WW8Num6z8">
    <w:name w:val="WW8Num6z8"/>
    <w:rsid w:val="003B24B0"/>
  </w:style>
  <w:style w:type="character" w:customStyle="1" w:styleId="WW8Num7z0">
    <w:name w:val="WW8Num7z0"/>
    <w:rsid w:val="003B24B0"/>
    <w:rPr>
      <w:rFonts w:ascii="Symbol" w:hAnsi="Symbol"/>
      <w:color w:val="000000"/>
      <w:sz w:val="24"/>
      <w:lang w:val="ru-RU" w:eastAsia="en-US"/>
    </w:rPr>
  </w:style>
  <w:style w:type="character" w:customStyle="1" w:styleId="WW8Num7z1">
    <w:name w:val="WW8Num7z1"/>
    <w:rsid w:val="003B24B0"/>
  </w:style>
  <w:style w:type="character" w:customStyle="1" w:styleId="WW8Num7z2">
    <w:name w:val="WW8Num7z2"/>
    <w:rsid w:val="003B24B0"/>
  </w:style>
  <w:style w:type="character" w:customStyle="1" w:styleId="WW8Num7z3">
    <w:name w:val="WW8Num7z3"/>
    <w:rsid w:val="003B24B0"/>
  </w:style>
  <w:style w:type="character" w:customStyle="1" w:styleId="WW8Num7z4">
    <w:name w:val="WW8Num7z4"/>
    <w:rsid w:val="003B24B0"/>
  </w:style>
  <w:style w:type="character" w:customStyle="1" w:styleId="WW8Num7z5">
    <w:name w:val="WW8Num7z5"/>
    <w:rsid w:val="003B24B0"/>
  </w:style>
  <w:style w:type="character" w:customStyle="1" w:styleId="WW8Num7z6">
    <w:name w:val="WW8Num7z6"/>
    <w:rsid w:val="003B24B0"/>
  </w:style>
  <w:style w:type="character" w:customStyle="1" w:styleId="WW8Num7z7">
    <w:name w:val="WW8Num7z7"/>
    <w:rsid w:val="003B24B0"/>
  </w:style>
  <w:style w:type="character" w:customStyle="1" w:styleId="WW8Num7z8">
    <w:name w:val="WW8Num7z8"/>
    <w:rsid w:val="003B24B0"/>
  </w:style>
  <w:style w:type="character" w:customStyle="1" w:styleId="WW8Num8z0">
    <w:name w:val="WW8Num8z0"/>
    <w:rsid w:val="003B24B0"/>
    <w:rPr>
      <w:rFonts w:ascii="Symbol" w:hAnsi="Symbol"/>
      <w:color w:val="000000"/>
      <w:sz w:val="24"/>
    </w:rPr>
  </w:style>
  <w:style w:type="character" w:customStyle="1" w:styleId="WW8Num8z1">
    <w:name w:val="WW8Num8z1"/>
    <w:rsid w:val="003B24B0"/>
  </w:style>
  <w:style w:type="character" w:customStyle="1" w:styleId="WW8Num8z2">
    <w:name w:val="WW8Num8z2"/>
    <w:rsid w:val="003B24B0"/>
  </w:style>
  <w:style w:type="character" w:customStyle="1" w:styleId="WW8Num8z3">
    <w:name w:val="WW8Num8z3"/>
    <w:rsid w:val="003B24B0"/>
  </w:style>
  <w:style w:type="character" w:customStyle="1" w:styleId="WW8Num8z4">
    <w:name w:val="WW8Num8z4"/>
    <w:rsid w:val="003B24B0"/>
  </w:style>
  <w:style w:type="character" w:customStyle="1" w:styleId="WW8Num8z5">
    <w:name w:val="WW8Num8z5"/>
    <w:rsid w:val="003B24B0"/>
  </w:style>
  <w:style w:type="character" w:customStyle="1" w:styleId="WW8Num8z6">
    <w:name w:val="WW8Num8z6"/>
    <w:rsid w:val="003B24B0"/>
  </w:style>
  <w:style w:type="character" w:customStyle="1" w:styleId="WW8Num8z7">
    <w:name w:val="WW8Num8z7"/>
    <w:rsid w:val="003B24B0"/>
  </w:style>
  <w:style w:type="character" w:customStyle="1" w:styleId="WW8Num8z8">
    <w:name w:val="WW8Num8z8"/>
    <w:rsid w:val="003B24B0"/>
  </w:style>
  <w:style w:type="character" w:customStyle="1" w:styleId="WW8Num9z0">
    <w:name w:val="WW8Num9z0"/>
    <w:rsid w:val="003B24B0"/>
    <w:rPr>
      <w:sz w:val="24"/>
      <w:lang w:val="ru-RU" w:eastAsia="x-none"/>
    </w:rPr>
  </w:style>
  <w:style w:type="character" w:customStyle="1" w:styleId="WW8Num9z1">
    <w:name w:val="WW8Num9z1"/>
    <w:rsid w:val="003B24B0"/>
  </w:style>
  <w:style w:type="character" w:customStyle="1" w:styleId="WW8Num9z2">
    <w:name w:val="WW8Num9z2"/>
    <w:rsid w:val="003B24B0"/>
  </w:style>
  <w:style w:type="character" w:customStyle="1" w:styleId="WW8Num9z3">
    <w:name w:val="WW8Num9z3"/>
    <w:rsid w:val="003B24B0"/>
  </w:style>
  <w:style w:type="character" w:customStyle="1" w:styleId="WW8Num9z4">
    <w:name w:val="WW8Num9z4"/>
    <w:rsid w:val="003B24B0"/>
  </w:style>
  <w:style w:type="character" w:customStyle="1" w:styleId="WW8Num9z5">
    <w:name w:val="WW8Num9z5"/>
    <w:rsid w:val="003B24B0"/>
  </w:style>
  <w:style w:type="character" w:customStyle="1" w:styleId="WW8Num9z6">
    <w:name w:val="WW8Num9z6"/>
    <w:rsid w:val="003B24B0"/>
  </w:style>
  <w:style w:type="character" w:customStyle="1" w:styleId="WW8Num9z7">
    <w:name w:val="WW8Num9z7"/>
    <w:rsid w:val="003B24B0"/>
  </w:style>
  <w:style w:type="character" w:customStyle="1" w:styleId="WW8Num9z8">
    <w:name w:val="WW8Num9z8"/>
    <w:rsid w:val="003B24B0"/>
  </w:style>
  <w:style w:type="character" w:customStyle="1" w:styleId="WW8Num10z0">
    <w:name w:val="WW8Num10z0"/>
    <w:rsid w:val="003B24B0"/>
    <w:rPr>
      <w:rFonts w:ascii="Symbol" w:hAnsi="Symbol"/>
      <w:color w:val="000000"/>
      <w:sz w:val="24"/>
    </w:rPr>
  </w:style>
  <w:style w:type="character" w:customStyle="1" w:styleId="WW8Num10z1">
    <w:name w:val="WW8Num10z1"/>
    <w:rsid w:val="003B24B0"/>
  </w:style>
  <w:style w:type="character" w:customStyle="1" w:styleId="WW8Num10z2">
    <w:name w:val="WW8Num10z2"/>
    <w:rsid w:val="003B24B0"/>
  </w:style>
  <w:style w:type="character" w:customStyle="1" w:styleId="WW8Num10z3">
    <w:name w:val="WW8Num10z3"/>
    <w:rsid w:val="003B24B0"/>
  </w:style>
  <w:style w:type="character" w:customStyle="1" w:styleId="WW8Num10z4">
    <w:name w:val="WW8Num10z4"/>
    <w:rsid w:val="003B24B0"/>
  </w:style>
  <w:style w:type="character" w:customStyle="1" w:styleId="WW8Num10z5">
    <w:name w:val="WW8Num10z5"/>
    <w:rsid w:val="003B24B0"/>
  </w:style>
  <w:style w:type="character" w:customStyle="1" w:styleId="WW8Num10z6">
    <w:name w:val="WW8Num10z6"/>
    <w:rsid w:val="003B24B0"/>
  </w:style>
  <w:style w:type="character" w:customStyle="1" w:styleId="WW8Num10z7">
    <w:name w:val="WW8Num10z7"/>
    <w:rsid w:val="003B24B0"/>
  </w:style>
  <w:style w:type="character" w:customStyle="1" w:styleId="WW8Num10z8">
    <w:name w:val="WW8Num10z8"/>
    <w:rsid w:val="003B24B0"/>
  </w:style>
  <w:style w:type="character" w:customStyle="1" w:styleId="WW8Num11z0">
    <w:name w:val="WW8Num11z0"/>
    <w:rsid w:val="003B24B0"/>
    <w:rPr>
      <w:rFonts w:ascii="Symbol" w:hAnsi="Symbol"/>
      <w:color w:val="000000"/>
      <w:sz w:val="24"/>
    </w:rPr>
  </w:style>
  <w:style w:type="character" w:customStyle="1" w:styleId="WW8Num11z1">
    <w:name w:val="WW8Num11z1"/>
    <w:rsid w:val="003B24B0"/>
  </w:style>
  <w:style w:type="character" w:customStyle="1" w:styleId="WW8Num11z2">
    <w:name w:val="WW8Num11z2"/>
    <w:rsid w:val="003B24B0"/>
  </w:style>
  <w:style w:type="character" w:customStyle="1" w:styleId="WW8Num11z3">
    <w:name w:val="WW8Num11z3"/>
    <w:rsid w:val="003B24B0"/>
  </w:style>
  <w:style w:type="character" w:customStyle="1" w:styleId="WW8Num11z4">
    <w:name w:val="WW8Num11z4"/>
    <w:rsid w:val="003B24B0"/>
  </w:style>
  <w:style w:type="character" w:customStyle="1" w:styleId="WW8Num11z5">
    <w:name w:val="WW8Num11z5"/>
    <w:rsid w:val="003B24B0"/>
  </w:style>
  <w:style w:type="character" w:customStyle="1" w:styleId="WW8Num11z6">
    <w:name w:val="WW8Num11z6"/>
    <w:rsid w:val="003B24B0"/>
  </w:style>
  <w:style w:type="character" w:customStyle="1" w:styleId="WW8Num11z7">
    <w:name w:val="WW8Num11z7"/>
    <w:rsid w:val="003B24B0"/>
  </w:style>
  <w:style w:type="character" w:customStyle="1" w:styleId="WW8Num11z8">
    <w:name w:val="WW8Num11z8"/>
    <w:rsid w:val="003B24B0"/>
  </w:style>
  <w:style w:type="character" w:customStyle="1" w:styleId="WW8Num12z0">
    <w:name w:val="WW8Num12z0"/>
    <w:rsid w:val="003B24B0"/>
    <w:rPr>
      <w:rFonts w:ascii="Symbol" w:hAnsi="Symbol"/>
      <w:color w:val="000000"/>
    </w:rPr>
  </w:style>
  <w:style w:type="character" w:customStyle="1" w:styleId="WW8Num12z1">
    <w:name w:val="WW8Num12z1"/>
    <w:rsid w:val="003B24B0"/>
    <w:rPr>
      <w:rFonts w:ascii="Courier New" w:hAnsi="Courier New"/>
    </w:rPr>
  </w:style>
  <w:style w:type="character" w:customStyle="1" w:styleId="WW8Num12z2">
    <w:name w:val="WW8Num12z2"/>
    <w:rsid w:val="003B24B0"/>
    <w:rPr>
      <w:rFonts w:ascii="Wingdings" w:hAnsi="Wingdings"/>
    </w:rPr>
  </w:style>
  <w:style w:type="character" w:customStyle="1" w:styleId="WW8Num13z0">
    <w:name w:val="WW8Num13z0"/>
    <w:rsid w:val="003B24B0"/>
    <w:rPr>
      <w:rFonts w:ascii="Symbol" w:hAnsi="Symbol"/>
    </w:rPr>
  </w:style>
  <w:style w:type="character" w:customStyle="1" w:styleId="WW8Num13z1">
    <w:name w:val="WW8Num13z1"/>
    <w:rsid w:val="003B24B0"/>
    <w:rPr>
      <w:rFonts w:ascii="Courier New" w:hAnsi="Courier New"/>
    </w:rPr>
  </w:style>
  <w:style w:type="character" w:customStyle="1" w:styleId="WW8Num13z2">
    <w:name w:val="WW8Num13z2"/>
    <w:rsid w:val="003B24B0"/>
    <w:rPr>
      <w:rFonts w:ascii="Wingdings" w:hAnsi="Wingdings"/>
    </w:rPr>
  </w:style>
  <w:style w:type="character" w:customStyle="1" w:styleId="WW8Num14z0">
    <w:name w:val="WW8Num14z0"/>
    <w:rsid w:val="003B24B0"/>
    <w:rPr>
      <w:rFonts w:ascii="Symbol" w:hAnsi="Symbol"/>
      <w:color w:val="000000"/>
    </w:rPr>
  </w:style>
  <w:style w:type="character" w:customStyle="1" w:styleId="WW8Num14z1">
    <w:name w:val="WW8Num14z1"/>
    <w:rsid w:val="003B24B0"/>
    <w:rPr>
      <w:rFonts w:ascii="Courier New" w:hAnsi="Courier New"/>
    </w:rPr>
  </w:style>
  <w:style w:type="character" w:customStyle="1" w:styleId="WW8Num14z2">
    <w:name w:val="WW8Num14z2"/>
    <w:rsid w:val="003B24B0"/>
    <w:rPr>
      <w:rFonts w:ascii="Wingdings" w:hAnsi="Wingdings"/>
    </w:rPr>
  </w:style>
  <w:style w:type="character" w:customStyle="1" w:styleId="WW8Num15z0">
    <w:name w:val="WW8Num15z0"/>
    <w:rsid w:val="003B24B0"/>
    <w:rPr>
      <w:rFonts w:ascii="Symbol" w:hAnsi="Symbol"/>
    </w:rPr>
  </w:style>
  <w:style w:type="character" w:customStyle="1" w:styleId="WW8Num15z1">
    <w:name w:val="WW8Num15z1"/>
    <w:rsid w:val="003B24B0"/>
    <w:rPr>
      <w:rFonts w:ascii="Courier New" w:hAnsi="Courier New"/>
    </w:rPr>
  </w:style>
  <w:style w:type="character" w:customStyle="1" w:styleId="WW8Num15z2">
    <w:name w:val="WW8Num15z2"/>
    <w:rsid w:val="003B24B0"/>
    <w:rPr>
      <w:rFonts w:ascii="Wingdings" w:hAnsi="Wingdings"/>
    </w:rPr>
  </w:style>
  <w:style w:type="character" w:customStyle="1" w:styleId="WW8Num16z0">
    <w:name w:val="WW8Num16z0"/>
    <w:rsid w:val="003B24B0"/>
    <w:rPr>
      <w:color w:val="000000"/>
      <w:sz w:val="24"/>
      <w:lang w:val="ru-RU" w:eastAsia="x-none"/>
    </w:rPr>
  </w:style>
  <w:style w:type="character" w:customStyle="1" w:styleId="WW8Num16z1">
    <w:name w:val="WW8Num16z1"/>
    <w:rsid w:val="003B24B0"/>
  </w:style>
  <w:style w:type="character" w:customStyle="1" w:styleId="WW8Num16z2">
    <w:name w:val="WW8Num16z2"/>
    <w:rsid w:val="003B24B0"/>
  </w:style>
  <w:style w:type="character" w:customStyle="1" w:styleId="WW8Num16z3">
    <w:name w:val="WW8Num16z3"/>
    <w:rsid w:val="003B24B0"/>
  </w:style>
  <w:style w:type="character" w:customStyle="1" w:styleId="WW8Num16z4">
    <w:name w:val="WW8Num16z4"/>
    <w:rsid w:val="003B24B0"/>
  </w:style>
  <w:style w:type="character" w:customStyle="1" w:styleId="WW8Num16z5">
    <w:name w:val="WW8Num16z5"/>
    <w:rsid w:val="003B24B0"/>
  </w:style>
  <w:style w:type="character" w:customStyle="1" w:styleId="WW8Num16z6">
    <w:name w:val="WW8Num16z6"/>
    <w:rsid w:val="003B24B0"/>
  </w:style>
  <w:style w:type="character" w:customStyle="1" w:styleId="WW8Num16z7">
    <w:name w:val="WW8Num16z7"/>
    <w:rsid w:val="003B24B0"/>
  </w:style>
  <w:style w:type="character" w:customStyle="1" w:styleId="WW8Num16z8">
    <w:name w:val="WW8Num16z8"/>
    <w:rsid w:val="003B24B0"/>
  </w:style>
  <w:style w:type="character" w:customStyle="1" w:styleId="WW8Num17z0">
    <w:name w:val="WW8Num17z0"/>
    <w:rsid w:val="003B24B0"/>
  </w:style>
  <w:style w:type="character" w:customStyle="1" w:styleId="WW8Num17z1">
    <w:name w:val="WW8Num17z1"/>
    <w:rsid w:val="003B24B0"/>
  </w:style>
  <w:style w:type="character" w:customStyle="1" w:styleId="WW8Num17z2">
    <w:name w:val="WW8Num17z2"/>
    <w:rsid w:val="003B24B0"/>
  </w:style>
  <w:style w:type="character" w:customStyle="1" w:styleId="WW8Num17z3">
    <w:name w:val="WW8Num17z3"/>
    <w:rsid w:val="003B24B0"/>
  </w:style>
  <w:style w:type="character" w:customStyle="1" w:styleId="WW8Num17z4">
    <w:name w:val="WW8Num17z4"/>
    <w:rsid w:val="003B24B0"/>
  </w:style>
  <w:style w:type="character" w:customStyle="1" w:styleId="WW8Num17z5">
    <w:name w:val="WW8Num17z5"/>
    <w:rsid w:val="003B24B0"/>
  </w:style>
  <w:style w:type="character" w:customStyle="1" w:styleId="WW8Num17z6">
    <w:name w:val="WW8Num17z6"/>
    <w:rsid w:val="003B24B0"/>
  </w:style>
  <w:style w:type="character" w:customStyle="1" w:styleId="WW8Num17z7">
    <w:name w:val="WW8Num17z7"/>
    <w:rsid w:val="003B24B0"/>
  </w:style>
  <w:style w:type="character" w:customStyle="1" w:styleId="WW8Num17z8">
    <w:name w:val="WW8Num17z8"/>
    <w:rsid w:val="003B24B0"/>
  </w:style>
  <w:style w:type="character" w:customStyle="1" w:styleId="WW8Num18z0">
    <w:name w:val="WW8Num18z0"/>
    <w:rsid w:val="003B24B0"/>
  </w:style>
  <w:style w:type="character" w:customStyle="1" w:styleId="WW8Num18z1">
    <w:name w:val="WW8Num18z1"/>
    <w:rsid w:val="003B24B0"/>
  </w:style>
  <w:style w:type="character" w:customStyle="1" w:styleId="WW8Num18z2">
    <w:name w:val="WW8Num18z2"/>
    <w:rsid w:val="003B24B0"/>
  </w:style>
  <w:style w:type="character" w:customStyle="1" w:styleId="WW8Num18z3">
    <w:name w:val="WW8Num18z3"/>
    <w:rsid w:val="003B24B0"/>
  </w:style>
  <w:style w:type="character" w:customStyle="1" w:styleId="WW8Num18z4">
    <w:name w:val="WW8Num18z4"/>
    <w:rsid w:val="003B24B0"/>
  </w:style>
  <w:style w:type="character" w:customStyle="1" w:styleId="WW8Num18z5">
    <w:name w:val="WW8Num18z5"/>
    <w:rsid w:val="003B24B0"/>
  </w:style>
  <w:style w:type="character" w:customStyle="1" w:styleId="WW8Num18z6">
    <w:name w:val="WW8Num18z6"/>
    <w:rsid w:val="003B24B0"/>
  </w:style>
  <w:style w:type="character" w:customStyle="1" w:styleId="WW8Num18z7">
    <w:name w:val="WW8Num18z7"/>
    <w:rsid w:val="003B24B0"/>
  </w:style>
  <w:style w:type="character" w:customStyle="1" w:styleId="WW8Num18z8">
    <w:name w:val="WW8Num18z8"/>
    <w:rsid w:val="003B24B0"/>
  </w:style>
  <w:style w:type="character" w:customStyle="1" w:styleId="WW8Num19z0">
    <w:name w:val="WW8Num19z0"/>
    <w:rsid w:val="003B24B0"/>
  </w:style>
  <w:style w:type="character" w:customStyle="1" w:styleId="WW8Num19z1">
    <w:name w:val="WW8Num19z1"/>
    <w:rsid w:val="003B24B0"/>
  </w:style>
  <w:style w:type="character" w:customStyle="1" w:styleId="WW8Num19z2">
    <w:name w:val="WW8Num19z2"/>
    <w:rsid w:val="003B24B0"/>
  </w:style>
  <w:style w:type="character" w:customStyle="1" w:styleId="WW8Num19z3">
    <w:name w:val="WW8Num19z3"/>
    <w:rsid w:val="003B24B0"/>
  </w:style>
  <w:style w:type="character" w:customStyle="1" w:styleId="WW8Num19z4">
    <w:name w:val="WW8Num19z4"/>
    <w:rsid w:val="003B24B0"/>
  </w:style>
  <w:style w:type="character" w:customStyle="1" w:styleId="WW8Num19z5">
    <w:name w:val="WW8Num19z5"/>
    <w:rsid w:val="003B24B0"/>
  </w:style>
  <w:style w:type="character" w:customStyle="1" w:styleId="WW8Num19z6">
    <w:name w:val="WW8Num19z6"/>
    <w:rsid w:val="003B24B0"/>
  </w:style>
  <w:style w:type="character" w:customStyle="1" w:styleId="WW8Num19z7">
    <w:name w:val="WW8Num19z7"/>
    <w:rsid w:val="003B24B0"/>
  </w:style>
  <w:style w:type="character" w:customStyle="1" w:styleId="WW8Num19z8">
    <w:name w:val="WW8Num19z8"/>
    <w:rsid w:val="003B24B0"/>
  </w:style>
  <w:style w:type="character" w:customStyle="1" w:styleId="WW8Num20z0">
    <w:name w:val="WW8Num20z0"/>
    <w:rsid w:val="003B24B0"/>
    <w:rPr>
      <w:color w:val="000000"/>
    </w:rPr>
  </w:style>
  <w:style w:type="character" w:customStyle="1" w:styleId="WW8Num20z1">
    <w:name w:val="WW8Num20z1"/>
    <w:rsid w:val="003B24B0"/>
  </w:style>
  <w:style w:type="character" w:customStyle="1" w:styleId="WW8Num20z2">
    <w:name w:val="WW8Num20z2"/>
    <w:rsid w:val="003B24B0"/>
  </w:style>
  <w:style w:type="character" w:customStyle="1" w:styleId="WW8Num20z3">
    <w:name w:val="WW8Num20z3"/>
    <w:rsid w:val="003B24B0"/>
  </w:style>
  <w:style w:type="character" w:customStyle="1" w:styleId="WW8Num20z4">
    <w:name w:val="WW8Num20z4"/>
    <w:rsid w:val="003B24B0"/>
  </w:style>
  <w:style w:type="character" w:customStyle="1" w:styleId="WW8Num20z5">
    <w:name w:val="WW8Num20z5"/>
    <w:rsid w:val="003B24B0"/>
  </w:style>
  <w:style w:type="character" w:customStyle="1" w:styleId="WW8Num20z6">
    <w:name w:val="WW8Num20z6"/>
    <w:rsid w:val="003B24B0"/>
  </w:style>
  <w:style w:type="character" w:customStyle="1" w:styleId="WW8Num20z7">
    <w:name w:val="WW8Num20z7"/>
    <w:rsid w:val="003B24B0"/>
  </w:style>
  <w:style w:type="character" w:customStyle="1" w:styleId="WW8Num20z8">
    <w:name w:val="WW8Num20z8"/>
    <w:rsid w:val="003B24B0"/>
  </w:style>
  <w:style w:type="character" w:customStyle="1" w:styleId="WW8Num21z0">
    <w:name w:val="WW8Num21z0"/>
    <w:rsid w:val="003B24B0"/>
  </w:style>
  <w:style w:type="character" w:customStyle="1" w:styleId="WW8Num21z1">
    <w:name w:val="WW8Num21z1"/>
    <w:rsid w:val="003B24B0"/>
  </w:style>
  <w:style w:type="character" w:customStyle="1" w:styleId="WW8Num21z2">
    <w:name w:val="WW8Num21z2"/>
    <w:rsid w:val="003B24B0"/>
  </w:style>
  <w:style w:type="character" w:customStyle="1" w:styleId="WW8Num21z3">
    <w:name w:val="WW8Num21z3"/>
    <w:rsid w:val="003B24B0"/>
  </w:style>
  <w:style w:type="character" w:customStyle="1" w:styleId="WW8Num21z4">
    <w:name w:val="WW8Num21z4"/>
    <w:rsid w:val="003B24B0"/>
  </w:style>
  <w:style w:type="character" w:customStyle="1" w:styleId="WW8Num21z5">
    <w:name w:val="WW8Num21z5"/>
    <w:rsid w:val="003B24B0"/>
  </w:style>
  <w:style w:type="character" w:customStyle="1" w:styleId="WW8Num21z6">
    <w:name w:val="WW8Num21z6"/>
    <w:rsid w:val="003B24B0"/>
  </w:style>
  <w:style w:type="character" w:customStyle="1" w:styleId="WW8Num21z7">
    <w:name w:val="WW8Num21z7"/>
    <w:rsid w:val="003B24B0"/>
  </w:style>
  <w:style w:type="character" w:customStyle="1" w:styleId="WW8Num21z8">
    <w:name w:val="WW8Num21z8"/>
    <w:rsid w:val="003B24B0"/>
  </w:style>
  <w:style w:type="character" w:customStyle="1" w:styleId="WW8Num22z0">
    <w:name w:val="WW8Num22z0"/>
    <w:rsid w:val="003B24B0"/>
    <w:rPr>
      <w:rFonts w:ascii="Symbol" w:hAnsi="Symbol"/>
    </w:rPr>
  </w:style>
  <w:style w:type="character" w:customStyle="1" w:styleId="WW8Num22z1">
    <w:name w:val="WW8Num22z1"/>
    <w:rsid w:val="003B24B0"/>
  </w:style>
  <w:style w:type="character" w:customStyle="1" w:styleId="WW8Num22z2">
    <w:name w:val="WW8Num22z2"/>
    <w:rsid w:val="003B24B0"/>
  </w:style>
  <w:style w:type="character" w:customStyle="1" w:styleId="WW8Num22z3">
    <w:name w:val="WW8Num22z3"/>
    <w:rsid w:val="003B24B0"/>
  </w:style>
  <w:style w:type="character" w:customStyle="1" w:styleId="WW8Num22z4">
    <w:name w:val="WW8Num22z4"/>
    <w:rsid w:val="003B24B0"/>
  </w:style>
  <w:style w:type="character" w:customStyle="1" w:styleId="WW8Num22z5">
    <w:name w:val="WW8Num22z5"/>
    <w:rsid w:val="003B24B0"/>
  </w:style>
  <w:style w:type="character" w:customStyle="1" w:styleId="WW8Num22z6">
    <w:name w:val="WW8Num22z6"/>
    <w:rsid w:val="003B24B0"/>
  </w:style>
  <w:style w:type="character" w:customStyle="1" w:styleId="WW8Num22z7">
    <w:name w:val="WW8Num22z7"/>
    <w:rsid w:val="003B24B0"/>
  </w:style>
  <w:style w:type="character" w:customStyle="1" w:styleId="WW8Num22z8">
    <w:name w:val="WW8Num22z8"/>
    <w:rsid w:val="003B24B0"/>
  </w:style>
  <w:style w:type="character" w:customStyle="1" w:styleId="WW8Num23z0">
    <w:name w:val="WW8Num23z0"/>
    <w:rsid w:val="003B24B0"/>
    <w:rPr>
      <w:color w:val="000000"/>
    </w:rPr>
  </w:style>
  <w:style w:type="character" w:customStyle="1" w:styleId="WW8Num23z1">
    <w:name w:val="WW8Num23z1"/>
    <w:rsid w:val="003B24B0"/>
  </w:style>
  <w:style w:type="character" w:customStyle="1" w:styleId="WW8Num23z2">
    <w:name w:val="WW8Num23z2"/>
    <w:rsid w:val="003B24B0"/>
  </w:style>
  <w:style w:type="character" w:customStyle="1" w:styleId="WW8Num23z3">
    <w:name w:val="WW8Num23z3"/>
    <w:rsid w:val="003B24B0"/>
  </w:style>
  <w:style w:type="character" w:customStyle="1" w:styleId="WW8Num23z4">
    <w:name w:val="WW8Num23z4"/>
    <w:rsid w:val="003B24B0"/>
  </w:style>
  <w:style w:type="character" w:customStyle="1" w:styleId="WW8Num23z5">
    <w:name w:val="WW8Num23z5"/>
    <w:rsid w:val="003B24B0"/>
  </w:style>
  <w:style w:type="character" w:customStyle="1" w:styleId="WW8Num23z6">
    <w:name w:val="WW8Num23z6"/>
    <w:rsid w:val="003B24B0"/>
  </w:style>
  <w:style w:type="character" w:customStyle="1" w:styleId="WW8Num23z7">
    <w:name w:val="WW8Num23z7"/>
    <w:rsid w:val="003B24B0"/>
  </w:style>
  <w:style w:type="character" w:customStyle="1" w:styleId="WW8Num23z8">
    <w:name w:val="WW8Num23z8"/>
    <w:rsid w:val="003B24B0"/>
  </w:style>
  <w:style w:type="character" w:customStyle="1" w:styleId="WW8Num24z0">
    <w:name w:val="WW8Num24z0"/>
    <w:rsid w:val="003B24B0"/>
  </w:style>
  <w:style w:type="character" w:customStyle="1" w:styleId="WW8Num25z0">
    <w:name w:val="WW8Num25z0"/>
    <w:rsid w:val="003B24B0"/>
  </w:style>
  <w:style w:type="character" w:customStyle="1" w:styleId="WW8Num25z1">
    <w:name w:val="WW8Num25z1"/>
    <w:rsid w:val="003B24B0"/>
  </w:style>
  <w:style w:type="character" w:customStyle="1" w:styleId="WW8Num25z2">
    <w:name w:val="WW8Num25z2"/>
    <w:rsid w:val="003B24B0"/>
  </w:style>
  <w:style w:type="character" w:customStyle="1" w:styleId="WW8Num25z3">
    <w:name w:val="WW8Num25z3"/>
    <w:rsid w:val="003B24B0"/>
  </w:style>
  <w:style w:type="character" w:customStyle="1" w:styleId="WW8Num25z4">
    <w:name w:val="WW8Num25z4"/>
    <w:rsid w:val="003B24B0"/>
  </w:style>
  <w:style w:type="character" w:customStyle="1" w:styleId="WW8Num25z5">
    <w:name w:val="WW8Num25z5"/>
    <w:rsid w:val="003B24B0"/>
  </w:style>
  <w:style w:type="character" w:customStyle="1" w:styleId="WW8Num25z6">
    <w:name w:val="WW8Num25z6"/>
    <w:rsid w:val="003B24B0"/>
  </w:style>
  <w:style w:type="character" w:customStyle="1" w:styleId="WW8Num25z7">
    <w:name w:val="WW8Num25z7"/>
    <w:rsid w:val="003B24B0"/>
  </w:style>
  <w:style w:type="character" w:customStyle="1" w:styleId="WW8Num25z8">
    <w:name w:val="WW8Num25z8"/>
    <w:rsid w:val="003B24B0"/>
  </w:style>
  <w:style w:type="character" w:customStyle="1" w:styleId="WW8Num26z0">
    <w:name w:val="WW8Num26z0"/>
    <w:rsid w:val="003B24B0"/>
    <w:rPr>
      <w:rFonts w:ascii="Symbol" w:hAnsi="Symbol"/>
      <w:color w:val="000000"/>
      <w:shd w:val="clear" w:color="auto" w:fill="FFFFFF"/>
    </w:rPr>
  </w:style>
  <w:style w:type="character" w:customStyle="1" w:styleId="WW8Num26z1">
    <w:name w:val="WW8Num26z1"/>
    <w:rsid w:val="003B24B0"/>
    <w:rPr>
      <w:rFonts w:ascii="Courier New" w:hAnsi="Courier New"/>
    </w:rPr>
  </w:style>
  <w:style w:type="character" w:customStyle="1" w:styleId="WW8Num26z2">
    <w:name w:val="WW8Num26z2"/>
    <w:rsid w:val="003B24B0"/>
    <w:rPr>
      <w:rFonts w:ascii="Wingdings" w:hAnsi="Wingdings"/>
    </w:rPr>
  </w:style>
  <w:style w:type="character" w:customStyle="1" w:styleId="WW8Num27z0">
    <w:name w:val="WW8Num27z0"/>
    <w:rsid w:val="003B24B0"/>
    <w:rPr>
      <w:rFonts w:ascii="Symbol" w:hAnsi="Symbol"/>
      <w:color w:val="000000"/>
    </w:rPr>
  </w:style>
  <w:style w:type="character" w:customStyle="1" w:styleId="WW8Num27z1">
    <w:name w:val="WW8Num27z1"/>
    <w:rsid w:val="003B24B0"/>
    <w:rPr>
      <w:rFonts w:ascii="Courier New" w:hAnsi="Courier New"/>
    </w:rPr>
  </w:style>
  <w:style w:type="character" w:customStyle="1" w:styleId="WW8Num27z2">
    <w:name w:val="WW8Num27z2"/>
    <w:rsid w:val="003B24B0"/>
    <w:rPr>
      <w:rFonts w:ascii="Wingdings" w:hAnsi="Wingdings"/>
    </w:rPr>
  </w:style>
  <w:style w:type="character" w:customStyle="1" w:styleId="WW8Num28z0">
    <w:name w:val="WW8Num28z0"/>
    <w:rsid w:val="003B24B0"/>
    <w:rPr>
      <w:rFonts w:ascii="Symbol" w:hAnsi="Symbol"/>
      <w:color w:val="000000"/>
    </w:rPr>
  </w:style>
  <w:style w:type="character" w:customStyle="1" w:styleId="WW8Num28z1">
    <w:name w:val="WW8Num28z1"/>
    <w:rsid w:val="003B24B0"/>
    <w:rPr>
      <w:rFonts w:ascii="Courier New" w:hAnsi="Courier New"/>
    </w:rPr>
  </w:style>
  <w:style w:type="character" w:customStyle="1" w:styleId="WW8Num28z2">
    <w:name w:val="WW8Num28z2"/>
    <w:rsid w:val="003B24B0"/>
    <w:rPr>
      <w:rFonts w:ascii="Wingdings" w:hAnsi="Wingdings"/>
    </w:rPr>
  </w:style>
  <w:style w:type="character" w:customStyle="1" w:styleId="WW8Num29z0">
    <w:name w:val="WW8Num29z0"/>
    <w:rsid w:val="003B24B0"/>
    <w:rPr>
      <w:rFonts w:ascii="Times New Roman" w:hAnsi="Times New Roman"/>
      <w:color w:val="000000"/>
      <w:sz w:val="24"/>
    </w:rPr>
  </w:style>
  <w:style w:type="character" w:customStyle="1" w:styleId="WW8Num29z1">
    <w:name w:val="WW8Num29z1"/>
    <w:rsid w:val="003B24B0"/>
    <w:rPr>
      <w:rFonts w:ascii="Courier New" w:hAnsi="Courier New"/>
    </w:rPr>
  </w:style>
  <w:style w:type="character" w:customStyle="1" w:styleId="WW8Num29z2">
    <w:name w:val="WW8Num29z2"/>
    <w:rsid w:val="003B24B0"/>
    <w:rPr>
      <w:rFonts w:ascii="Wingdings" w:hAnsi="Wingdings"/>
    </w:rPr>
  </w:style>
  <w:style w:type="character" w:customStyle="1" w:styleId="WW8Num29z3">
    <w:name w:val="WW8Num29z3"/>
    <w:rsid w:val="003B24B0"/>
    <w:rPr>
      <w:rFonts w:ascii="Symbol" w:hAnsi="Symbol"/>
    </w:rPr>
  </w:style>
  <w:style w:type="character" w:customStyle="1" w:styleId="WW8Num30z0">
    <w:name w:val="WW8Num30z0"/>
    <w:rsid w:val="003B24B0"/>
    <w:rPr>
      <w:rFonts w:ascii="Symbol" w:hAnsi="Symbol"/>
      <w:color w:val="000000"/>
      <w:spacing w:val="-2"/>
    </w:rPr>
  </w:style>
  <w:style w:type="character" w:customStyle="1" w:styleId="WW8Num30z1">
    <w:name w:val="WW8Num30z1"/>
    <w:rsid w:val="003B24B0"/>
    <w:rPr>
      <w:rFonts w:ascii="Courier New" w:hAnsi="Courier New"/>
    </w:rPr>
  </w:style>
  <w:style w:type="character" w:customStyle="1" w:styleId="WW8Num30z2">
    <w:name w:val="WW8Num30z2"/>
    <w:rsid w:val="003B24B0"/>
    <w:rPr>
      <w:rFonts w:ascii="Wingdings" w:hAnsi="Wingdings"/>
    </w:rPr>
  </w:style>
  <w:style w:type="character" w:customStyle="1" w:styleId="WW8Num31z0">
    <w:name w:val="WW8Num31z0"/>
    <w:rsid w:val="003B24B0"/>
    <w:rPr>
      <w:rFonts w:ascii="Symbol" w:hAnsi="Symbol"/>
      <w:color w:val="000000"/>
    </w:rPr>
  </w:style>
  <w:style w:type="character" w:customStyle="1" w:styleId="WW8Num31z1">
    <w:name w:val="WW8Num31z1"/>
    <w:rsid w:val="003B24B0"/>
    <w:rPr>
      <w:rFonts w:ascii="Courier New" w:hAnsi="Courier New"/>
    </w:rPr>
  </w:style>
  <w:style w:type="character" w:customStyle="1" w:styleId="WW8Num31z2">
    <w:name w:val="WW8Num31z2"/>
    <w:rsid w:val="003B24B0"/>
    <w:rPr>
      <w:rFonts w:ascii="Wingdings" w:hAnsi="Wingdings"/>
    </w:rPr>
  </w:style>
  <w:style w:type="character" w:customStyle="1" w:styleId="WW8Num32z0">
    <w:name w:val="WW8Num32z0"/>
    <w:rsid w:val="003B24B0"/>
  </w:style>
  <w:style w:type="character" w:customStyle="1" w:styleId="WW8Num32z1">
    <w:name w:val="WW8Num32z1"/>
    <w:rsid w:val="003B24B0"/>
  </w:style>
  <w:style w:type="character" w:customStyle="1" w:styleId="WW8Num32z2">
    <w:name w:val="WW8Num32z2"/>
    <w:rsid w:val="003B24B0"/>
  </w:style>
  <w:style w:type="character" w:customStyle="1" w:styleId="WW8Num32z3">
    <w:name w:val="WW8Num32z3"/>
    <w:rsid w:val="003B24B0"/>
  </w:style>
  <w:style w:type="character" w:customStyle="1" w:styleId="WW8Num32z4">
    <w:name w:val="WW8Num32z4"/>
    <w:rsid w:val="003B24B0"/>
  </w:style>
  <w:style w:type="character" w:customStyle="1" w:styleId="WW8Num32z5">
    <w:name w:val="WW8Num32z5"/>
    <w:rsid w:val="003B24B0"/>
  </w:style>
  <w:style w:type="character" w:customStyle="1" w:styleId="WW8Num32z6">
    <w:name w:val="WW8Num32z6"/>
    <w:rsid w:val="003B24B0"/>
  </w:style>
  <w:style w:type="character" w:customStyle="1" w:styleId="WW8Num32z7">
    <w:name w:val="WW8Num32z7"/>
    <w:rsid w:val="003B24B0"/>
  </w:style>
  <w:style w:type="character" w:customStyle="1" w:styleId="WW8Num32z8">
    <w:name w:val="WW8Num32z8"/>
    <w:rsid w:val="003B24B0"/>
  </w:style>
  <w:style w:type="character" w:customStyle="1" w:styleId="WW8Num33z0">
    <w:name w:val="WW8Num33z0"/>
    <w:rsid w:val="003B24B0"/>
    <w:rPr>
      <w:rFonts w:ascii="Symbol" w:hAnsi="Symbol"/>
    </w:rPr>
  </w:style>
  <w:style w:type="character" w:customStyle="1" w:styleId="WW8Num33z1">
    <w:name w:val="WW8Num33z1"/>
    <w:rsid w:val="003B24B0"/>
    <w:rPr>
      <w:rFonts w:ascii="Courier New" w:hAnsi="Courier New"/>
    </w:rPr>
  </w:style>
  <w:style w:type="character" w:customStyle="1" w:styleId="WW8Num33z2">
    <w:name w:val="WW8Num33z2"/>
    <w:rsid w:val="003B24B0"/>
    <w:rPr>
      <w:rFonts w:ascii="Wingdings" w:hAnsi="Wingdings"/>
    </w:rPr>
  </w:style>
  <w:style w:type="character" w:customStyle="1" w:styleId="WW8Num34z0">
    <w:name w:val="WW8Num34z0"/>
    <w:rsid w:val="003B24B0"/>
    <w:rPr>
      <w:rFonts w:ascii="Symbol" w:hAnsi="Symbol"/>
      <w:color w:val="000000"/>
    </w:rPr>
  </w:style>
  <w:style w:type="character" w:customStyle="1" w:styleId="WW8Num34z1">
    <w:name w:val="WW8Num34z1"/>
    <w:rsid w:val="003B24B0"/>
    <w:rPr>
      <w:rFonts w:ascii="Courier New" w:hAnsi="Courier New"/>
    </w:rPr>
  </w:style>
  <w:style w:type="character" w:customStyle="1" w:styleId="WW8Num34z2">
    <w:name w:val="WW8Num34z2"/>
    <w:rsid w:val="003B24B0"/>
    <w:rPr>
      <w:rFonts w:ascii="Wingdings" w:hAnsi="Wingdings"/>
    </w:rPr>
  </w:style>
  <w:style w:type="character" w:customStyle="1" w:styleId="WW8Num35z0">
    <w:name w:val="WW8Num35z0"/>
    <w:rsid w:val="003B24B0"/>
  </w:style>
  <w:style w:type="character" w:customStyle="1" w:styleId="WW8Num35z1">
    <w:name w:val="WW8Num35z1"/>
    <w:rsid w:val="003B24B0"/>
  </w:style>
  <w:style w:type="character" w:customStyle="1" w:styleId="WW8Num35z2">
    <w:name w:val="WW8Num35z2"/>
    <w:rsid w:val="003B24B0"/>
  </w:style>
  <w:style w:type="character" w:customStyle="1" w:styleId="WW8Num35z3">
    <w:name w:val="WW8Num35z3"/>
    <w:rsid w:val="003B24B0"/>
  </w:style>
  <w:style w:type="character" w:customStyle="1" w:styleId="WW8Num35z4">
    <w:name w:val="WW8Num35z4"/>
    <w:rsid w:val="003B24B0"/>
  </w:style>
  <w:style w:type="character" w:customStyle="1" w:styleId="WW8Num35z5">
    <w:name w:val="WW8Num35z5"/>
    <w:rsid w:val="003B24B0"/>
  </w:style>
  <w:style w:type="character" w:customStyle="1" w:styleId="WW8Num35z6">
    <w:name w:val="WW8Num35z6"/>
    <w:rsid w:val="003B24B0"/>
  </w:style>
  <w:style w:type="character" w:customStyle="1" w:styleId="WW8Num35z7">
    <w:name w:val="WW8Num35z7"/>
    <w:rsid w:val="003B24B0"/>
  </w:style>
  <w:style w:type="character" w:customStyle="1" w:styleId="WW8Num35z8">
    <w:name w:val="WW8Num35z8"/>
    <w:rsid w:val="003B24B0"/>
  </w:style>
  <w:style w:type="character" w:customStyle="1" w:styleId="WW8Num36z0">
    <w:name w:val="WW8Num36z0"/>
    <w:rsid w:val="003B24B0"/>
    <w:rPr>
      <w:rFonts w:ascii="Symbol" w:hAnsi="Symbol"/>
      <w:color w:val="000000"/>
      <w:lang w:val="x-none" w:eastAsia="en-US"/>
    </w:rPr>
  </w:style>
  <w:style w:type="character" w:customStyle="1" w:styleId="WW8Num36z1">
    <w:name w:val="WW8Num36z1"/>
    <w:rsid w:val="003B24B0"/>
    <w:rPr>
      <w:rFonts w:ascii="Courier New" w:hAnsi="Courier New"/>
    </w:rPr>
  </w:style>
  <w:style w:type="character" w:customStyle="1" w:styleId="WW8Num36z2">
    <w:name w:val="WW8Num36z2"/>
    <w:rsid w:val="003B24B0"/>
    <w:rPr>
      <w:rFonts w:ascii="Wingdings" w:hAnsi="Wingdings"/>
    </w:rPr>
  </w:style>
  <w:style w:type="character" w:customStyle="1" w:styleId="WW8Num37z0">
    <w:name w:val="WW8Num37z0"/>
    <w:rsid w:val="003B24B0"/>
    <w:rPr>
      <w:color w:val="000000"/>
    </w:rPr>
  </w:style>
  <w:style w:type="character" w:customStyle="1" w:styleId="WW8Num37z1">
    <w:name w:val="WW8Num37z1"/>
    <w:rsid w:val="003B24B0"/>
  </w:style>
  <w:style w:type="character" w:customStyle="1" w:styleId="WW8Num37z2">
    <w:name w:val="WW8Num37z2"/>
    <w:rsid w:val="003B24B0"/>
  </w:style>
  <w:style w:type="character" w:customStyle="1" w:styleId="WW8Num37z3">
    <w:name w:val="WW8Num37z3"/>
    <w:rsid w:val="003B24B0"/>
  </w:style>
  <w:style w:type="character" w:customStyle="1" w:styleId="WW8Num37z4">
    <w:name w:val="WW8Num37z4"/>
    <w:rsid w:val="003B24B0"/>
  </w:style>
  <w:style w:type="character" w:customStyle="1" w:styleId="WW8Num37z5">
    <w:name w:val="WW8Num37z5"/>
    <w:rsid w:val="003B24B0"/>
  </w:style>
  <w:style w:type="character" w:customStyle="1" w:styleId="WW8Num37z6">
    <w:name w:val="WW8Num37z6"/>
    <w:rsid w:val="003B24B0"/>
  </w:style>
  <w:style w:type="character" w:customStyle="1" w:styleId="WW8Num37z7">
    <w:name w:val="WW8Num37z7"/>
    <w:rsid w:val="003B24B0"/>
  </w:style>
  <w:style w:type="character" w:customStyle="1" w:styleId="WW8Num37z8">
    <w:name w:val="WW8Num37z8"/>
    <w:rsid w:val="003B24B0"/>
  </w:style>
  <w:style w:type="character" w:customStyle="1" w:styleId="WW8Num38z0">
    <w:name w:val="WW8Num38z0"/>
    <w:rsid w:val="003B24B0"/>
    <w:rPr>
      <w:rFonts w:ascii="Symbol" w:hAnsi="Symbol"/>
      <w:color w:val="000000"/>
      <w:spacing w:val="-2"/>
    </w:rPr>
  </w:style>
  <w:style w:type="character" w:customStyle="1" w:styleId="WW8Num38z1">
    <w:name w:val="WW8Num38z1"/>
    <w:rsid w:val="003B24B0"/>
    <w:rPr>
      <w:rFonts w:ascii="Courier New" w:hAnsi="Courier New"/>
    </w:rPr>
  </w:style>
  <w:style w:type="character" w:customStyle="1" w:styleId="WW8Num38z2">
    <w:name w:val="WW8Num38z2"/>
    <w:rsid w:val="003B24B0"/>
    <w:rPr>
      <w:rFonts w:ascii="Wingdings" w:hAnsi="Wingdings"/>
    </w:rPr>
  </w:style>
  <w:style w:type="character" w:customStyle="1" w:styleId="WW8Num39z0">
    <w:name w:val="WW8Num39z0"/>
    <w:rsid w:val="003B24B0"/>
    <w:rPr>
      <w:rFonts w:ascii="Symbol" w:hAnsi="Symbol"/>
    </w:rPr>
  </w:style>
  <w:style w:type="character" w:customStyle="1" w:styleId="WW8Num39z1">
    <w:name w:val="WW8Num39z1"/>
    <w:rsid w:val="003B24B0"/>
    <w:rPr>
      <w:rFonts w:ascii="Courier New" w:hAnsi="Courier New"/>
    </w:rPr>
  </w:style>
  <w:style w:type="character" w:customStyle="1" w:styleId="WW8Num39z2">
    <w:name w:val="WW8Num39z2"/>
    <w:rsid w:val="003B24B0"/>
    <w:rPr>
      <w:rFonts w:ascii="Wingdings" w:hAnsi="Wingdings"/>
    </w:rPr>
  </w:style>
  <w:style w:type="character" w:customStyle="1" w:styleId="WW8Num40z0">
    <w:name w:val="WW8Num40z0"/>
    <w:rsid w:val="003B24B0"/>
    <w:rPr>
      <w:rFonts w:ascii="Symbol" w:hAnsi="Symbol"/>
      <w:color w:val="000000"/>
      <w:sz w:val="24"/>
    </w:rPr>
  </w:style>
  <w:style w:type="character" w:customStyle="1" w:styleId="WW8Num40z1">
    <w:name w:val="WW8Num40z1"/>
    <w:rsid w:val="003B24B0"/>
    <w:rPr>
      <w:rFonts w:ascii="Courier New" w:hAnsi="Courier New"/>
    </w:rPr>
  </w:style>
  <w:style w:type="character" w:customStyle="1" w:styleId="WW8Num40z2">
    <w:name w:val="WW8Num40z2"/>
    <w:rsid w:val="003B24B0"/>
    <w:rPr>
      <w:rFonts w:ascii="Wingdings" w:hAnsi="Wingdings"/>
    </w:rPr>
  </w:style>
  <w:style w:type="character" w:customStyle="1" w:styleId="WW8Num41z0">
    <w:name w:val="WW8Num41z0"/>
    <w:rsid w:val="003B24B0"/>
    <w:rPr>
      <w:rFonts w:ascii="Symbol" w:hAnsi="Symbol"/>
    </w:rPr>
  </w:style>
  <w:style w:type="character" w:customStyle="1" w:styleId="WW8Num41z1">
    <w:name w:val="WW8Num41z1"/>
    <w:rsid w:val="003B24B0"/>
    <w:rPr>
      <w:rFonts w:ascii="Courier New" w:hAnsi="Courier New"/>
    </w:rPr>
  </w:style>
  <w:style w:type="character" w:customStyle="1" w:styleId="WW8Num41z2">
    <w:name w:val="WW8Num41z2"/>
    <w:rsid w:val="003B24B0"/>
    <w:rPr>
      <w:rFonts w:ascii="Wingdings" w:hAnsi="Wingdings"/>
    </w:rPr>
  </w:style>
  <w:style w:type="character" w:customStyle="1" w:styleId="WW8Num42z0">
    <w:name w:val="WW8Num42z0"/>
    <w:rsid w:val="003B24B0"/>
    <w:rPr>
      <w:rFonts w:ascii="Symbol" w:hAnsi="Symbol"/>
    </w:rPr>
  </w:style>
  <w:style w:type="character" w:customStyle="1" w:styleId="WW8Num42z1">
    <w:name w:val="WW8Num42z1"/>
    <w:rsid w:val="003B24B0"/>
    <w:rPr>
      <w:rFonts w:ascii="Courier New" w:hAnsi="Courier New"/>
    </w:rPr>
  </w:style>
  <w:style w:type="character" w:customStyle="1" w:styleId="WW8Num42z2">
    <w:name w:val="WW8Num42z2"/>
    <w:rsid w:val="003B24B0"/>
    <w:rPr>
      <w:rFonts w:ascii="Wingdings" w:hAnsi="Wingdings"/>
    </w:rPr>
  </w:style>
  <w:style w:type="character" w:customStyle="1" w:styleId="4">
    <w:name w:val="Основной шрифт абзаца4"/>
    <w:rsid w:val="003B24B0"/>
  </w:style>
  <w:style w:type="character" w:customStyle="1" w:styleId="31">
    <w:name w:val="Основной шрифт абзаца3"/>
    <w:rsid w:val="003B24B0"/>
  </w:style>
  <w:style w:type="character" w:customStyle="1" w:styleId="21">
    <w:name w:val="Основной шрифт абзаца2"/>
    <w:rsid w:val="003B24B0"/>
  </w:style>
  <w:style w:type="character" w:customStyle="1" w:styleId="12">
    <w:name w:val="Основной шрифт абзаца1"/>
    <w:rsid w:val="003B24B0"/>
  </w:style>
  <w:style w:type="character" w:customStyle="1" w:styleId="a7">
    <w:name w:val="Текст сноски Знак"/>
    <w:rsid w:val="003B24B0"/>
    <w:rPr>
      <w:rFonts w:ascii="Times New Roman" w:hAnsi="Times New Roman"/>
      <w:kern w:val="2"/>
      <w:sz w:val="20"/>
      <w:lang w:val="en-US" w:eastAsia="ko-KR"/>
    </w:rPr>
  </w:style>
  <w:style w:type="character" w:customStyle="1" w:styleId="a8">
    <w:name w:val="Символ сноски"/>
    <w:rsid w:val="003B24B0"/>
    <w:rPr>
      <w:vertAlign w:val="superscript"/>
    </w:rPr>
  </w:style>
  <w:style w:type="character" w:customStyle="1" w:styleId="13">
    <w:name w:val="Знак примечания1"/>
    <w:rsid w:val="003B24B0"/>
    <w:rPr>
      <w:sz w:val="16"/>
    </w:rPr>
  </w:style>
  <w:style w:type="character" w:styleId="a9">
    <w:name w:val="Hyperlink"/>
    <w:basedOn w:val="a0"/>
    <w:uiPriority w:val="99"/>
    <w:rsid w:val="003B24B0"/>
    <w:rPr>
      <w:rFonts w:cs="Times New Roman"/>
      <w:color w:val="0563C1"/>
      <w:u w:val="single"/>
    </w:rPr>
  </w:style>
  <w:style w:type="character" w:customStyle="1" w:styleId="aa">
    <w:name w:val="Основной текст_"/>
    <w:rsid w:val="003B24B0"/>
    <w:rPr>
      <w:shd w:val="clear" w:color="auto" w:fill="FFFFFF"/>
    </w:rPr>
  </w:style>
  <w:style w:type="character" w:customStyle="1" w:styleId="14">
    <w:name w:val="Основной текст1"/>
    <w:rsid w:val="003B24B0"/>
  </w:style>
  <w:style w:type="character" w:customStyle="1" w:styleId="apple-converted-space">
    <w:name w:val="apple-converted-space"/>
    <w:rsid w:val="003B24B0"/>
  </w:style>
  <w:style w:type="character" w:styleId="ab">
    <w:name w:val="Strong"/>
    <w:basedOn w:val="a0"/>
    <w:uiPriority w:val="22"/>
    <w:rsid w:val="003B24B0"/>
    <w:rPr>
      <w:rFonts w:cs="Times New Roman"/>
      <w:b/>
    </w:rPr>
  </w:style>
  <w:style w:type="character" w:styleId="ac">
    <w:name w:val="Emphasis"/>
    <w:basedOn w:val="a0"/>
    <w:uiPriority w:val="20"/>
    <w:qFormat/>
    <w:rsid w:val="003B24B0"/>
    <w:rPr>
      <w:rFonts w:cs="Times New Roman"/>
      <w:i/>
    </w:rPr>
  </w:style>
  <w:style w:type="character" w:customStyle="1" w:styleId="ad">
    <w:name w:val="Текст концевой сноски Знак"/>
    <w:rsid w:val="003B24B0"/>
    <w:rPr>
      <w:rFonts w:ascii="Times New Roman" w:hAnsi="Times New Roman"/>
      <w:sz w:val="20"/>
    </w:rPr>
  </w:style>
  <w:style w:type="character" w:customStyle="1" w:styleId="ae">
    <w:name w:val="Символ концевой сноски"/>
    <w:rsid w:val="003B24B0"/>
    <w:rPr>
      <w:vertAlign w:val="superscript"/>
    </w:rPr>
  </w:style>
  <w:style w:type="character" w:customStyle="1" w:styleId="af">
    <w:name w:val="Верхний колонтитул Знак"/>
    <w:uiPriority w:val="99"/>
    <w:rsid w:val="003B24B0"/>
    <w:rPr>
      <w:rFonts w:ascii="Times New Roman" w:hAnsi="Times New Roman"/>
    </w:rPr>
  </w:style>
  <w:style w:type="character" w:customStyle="1" w:styleId="af0">
    <w:name w:val="Нижний колонтитул Знак"/>
    <w:uiPriority w:val="99"/>
    <w:rsid w:val="003B24B0"/>
    <w:rPr>
      <w:rFonts w:ascii="Times New Roman" w:hAnsi="Times New Roman"/>
    </w:rPr>
  </w:style>
  <w:style w:type="character" w:customStyle="1" w:styleId="CharAttribute502">
    <w:name w:val="CharAttribute502"/>
    <w:rsid w:val="003B24B0"/>
    <w:rPr>
      <w:rFonts w:ascii="Times New Roman" w:hAnsi="Times New Roman"/>
      <w:i/>
      <w:sz w:val="28"/>
    </w:rPr>
  </w:style>
  <w:style w:type="character" w:customStyle="1" w:styleId="af1">
    <w:name w:val="Абзац списка Знак"/>
    <w:rsid w:val="003B24B0"/>
    <w:rPr>
      <w:rFonts w:ascii="Times New Roman" w:hAnsi="Times New Roman"/>
    </w:rPr>
  </w:style>
  <w:style w:type="character" w:styleId="af2">
    <w:name w:val="FollowedHyperlink"/>
    <w:basedOn w:val="a0"/>
    <w:uiPriority w:val="99"/>
    <w:rsid w:val="003B24B0"/>
    <w:rPr>
      <w:rFonts w:cs="Times New Roman"/>
      <w:color w:val="954F72"/>
      <w:u w:val="single"/>
    </w:rPr>
  </w:style>
  <w:style w:type="character" w:customStyle="1" w:styleId="af3">
    <w:name w:val="Текст выноски Знак"/>
    <w:uiPriority w:val="99"/>
    <w:rsid w:val="003B24B0"/>
    <w:rPr>
      <w:rFonts w:ascii="Tahoma" w:hAnsi="Tahoma"/>
      <w:sz w:val="16"/>
    </w:rPr>
  </w:style>
  <w:style w:type="character" w:customStyle="1" w:styleId="af4">
    <w:name w:val="Текст примечания Знак"/>
    <w:rsid w:val="003B24B0"/>
    <w:rPr>
      <w:rFonts w:ascii="Times New Roman" w:hAnsi="Times New Roman"/>
    </w:rPr>
  </w:style>
  <w:style w:type="character" w:customStyle="1" w:styleId="af5">
    <w:name w:val="Тема примечания Знак"/>
    <w:rsid w:val="003B24B0"/>
    <w:rPr>
      <w:rFonts w:ascii="Times New Roman" w:hAnsi="Times New Roman"/>
      <w:b/>
    </w:rPr>
  </w:style>
  <w:style w:type="character" w:customStyle="1" w:styleId="s6">
    <w:name w:val="s6"/>
    <w:basedOn w:val="12"/>
    <w:rsid w:val="003B24B0"/>
    <w:rPr>
      <w:rFonts w:cs="Times New Roman"/>
    </w:rPr>
  </w:style>
  <w:style w:type="character" w:customStyle="1" w:styleId="s16">
    <w:name w:val="s16"/>
    <w:basedOn w:val="12"/>
    <w:rsid w:val="003B24B0"/>
    <w:rPr>
      <w:rFonts w:cs="Times New Roman"/>
    </w:rPr>
  </w:style>
  <w:style w:type="character" w:customStyle="1" w:styleId="s34">
    <w:name w:val="s34"/>
    <w:basedOn w:val="12"/>
    <w:rsid w:val="003B24B0"/>
    <w:rPr>
      <w:rFonts w:cs="Times New Roman"/>
    </w:rPr>
  </w:style>
  <w:style w:type="character" w:customStyle="1" w:styleId="s19">
    <w:name w:val="s19"/>
    <w:basedOn w:val="12"/>
    <w:rsid w:val="003B24B0"/>
    <w:rPr>
      <w:rFonts w:cs="Times New Roman"/>
    </w:rPr>
  </w:style>
  <w:style w:type="character" w:customStyle="1" w:styleId="s18">
    <w:name w:val="s18"/>
    <w:basedOn w:val="12"/>
    <w:rsid w:val="003B24B0"/>
    <w:rPr>
      <w:rFonts w:cs="Times New Roman"/>
    </w:rPr>
  </w:style>
  <w:style w:type="character" w:customStyle="1" w:styleId="s37">
    <w:name w:val="s37"/>
    <w:basedOn w:val="12"/>
    <w:rsid w:val="003B24B0"/>
    <w:rPr>
      <w:rFonts w:cs="Times New Roman"/>
    </w:rPr>
  </w:style>
  <w:style w:type="character" w:customStyle="1" w:styleId="s44">
    <w:name w:val="s44"/>
    <w:basedOn w:val="12"/>
    <w:rsid w:val="003B24B0"/>
    <w:rPr>
      <w:rFonts w:cs="Times New Roman"/>
    </w:rPr>
  </w:style>
  <w:style w:type="character" w:customStyle="1" w:styleId="s14">
    <w:name w:val="s14"/>
    <w:basedOn w:val="12"/>
    <w:rsid w:val="003B24B0"/>
    <w:rPr>
      <w:rFonts w:cs="Times New Roman"/>
    </w:rPr>
  </w:style>
  <w:style w:type="character" w:customStyle="1" w:styleId="s47">
    <w:name w:val="s47"/>
    <w:basedOn w:val="12"/>
    <w:rsid w:val="003B24B0"/>
    <w:rPr>
      <w:rFonts w:cs="Times New Roman"/>
    </w:rPr>
  </w:style>
  <w:style w:type="character" w:customStyle="1" w:styleId="s52">
    <w:name w:val="s52"/>
    <w:basedOn w:val="12"/>
    <w:rsid w:val="003B24B0"/>
    <w:rPr>
      <w:rFonts w:cs="Times New Roman"/>
    </w:rPr>
  </w:style>
  <w:style w:type="character" w:customStyle="1" w:styleId="s53">
    <w:name w:val="s53"/>
    <w:basedOn w:val="12"/>
    <w:rsid w:val="003B24B0"/>
    <w:rPr>
      <w:rFonts w:cs="Times New Roman"/>
    </w:rPr>
  </w:style>
  <w:style w:type="character" w:customStyle="1" w:styleId="s28">
    <w:name w:val="s28"/>
    <w:basedOn w:val="12"/>
    <w:rsid w:val="003B24B0"/>
    <w:rPr>
      <w:rFonts w:cs="Times New Roman"/>
    </w:rPr>
  </w:style>
  <w:style w:type="character" w:customStyle="1" w:styleId="s54">
    <w:name w:val="s54"/>
    <w:basedOn w:val="12"/>
    <w:rsid w:val="003B24B0"/>
    <w:rPr>
      <w:rFonts w:cs="Times New Roman"/>
    </w:rPr>
  </w:style>
  <w:style w:type="character" w:customStyle="1" w:styleId="s17">
    <w:name w:val="s17"/>
    <w:basedOn w:val="12"/>
    <w:rsid w:val="003B24B0"/>
    <w:rPr>
      <w:rFonts w:cs="Times New Roman"/>
    </w:rPr>
  </w:style>
  <w:style w:type="character" w:customStyle="1" w:styleId="s63">
    <w:name w:val="s63"/>
    <w:basedOn w:val="12"/>
    <w:rsid w:val="003B24B0"/>
    <w:rPr>
      <w:rFonts w:cs="Times New Roman"/>
    </w:rPr>
  </w:style>
  <w:style w:type="character" w:customStyle="1" w:styleId="s64">
    <w:name w:val="s64"/>
    <w:basedOn w:val="12"/>
    <w:rsid w:val="003B24B0"/>
    <w:rPr>
      <w:rFonts w:cs="Times New Roman"/>
    </w:rPr>
  </w:style>
  <w:style w:type="character" w:customStyle="1" w:styleId="s65">
    <w:name w:val="s65"/>
    <w:basedOn w:val="12"/>
    <w:rsid w:val="003B24B0"/>
    <w:rPr>
      <w:rFonts w:cs="Times New Roman"/>
    </w:rPr>
  </w:style>
  <w:style w:type="character" w:customStyle="1" w:styleId="s66">
    <w:name w:val="s66"/>
    <w:basedOn w:val="12"/>
    <w:rsid w:val="003B24B0"/>
    <w:rPr>
      <w:rFonts w:cs="Times New Roman"/>
    </w:rPr>
  </w:style>
  <w:style w:type="character" w:customStyle="1" w:styleId="s67">
    <w:name w:val="s67"/>
    <w:basedOn w:val="12"/>
    <w:rsid w:val="003B24B0"/>
    <w:rPr>
      <w:rFonts w:cs="Times New Roman"/>
    </w:rPr>
  </w:style>
  <w:style w:type="character" w:customStyle="1" w:styleId="15">
    <w:name w:val="Знак сноски1"/>
    <w:rsid w:val="003B24B0"/>
    <w:rPr>
      <w:vertAlign w:val="superscript"/>
    </w:rPr>
  </w:style>
  <w:style w:type="character" w:customStyle="1" w:styleId="16">
    <w:name w:val="Знак концевой сноски1"/>
    <w:rsid w:val="003B24B0"/>
    <w:rPr>
      <w:vertAlign w:val="superscript"/>
    </w:rPr>
  </w:style>
  <w:style w:type="character" w:customStyle="1" w:styleId="22">
    <w:name w:val="Знак сноски2"/>
    <w:rsid w:val="003B24B0"/>
    <w:rPr>
      <w:vertAlign w:val="superscript"/>
    </w:rPr>
  </w:style>
  <w:style w:type="character" w:customStyle="1" w:styleId="23">
    <w:name w:val="Знак концевой сноски2"/>
    <w:rsid w:val="003B24B0"/>
    <w:rPr>
      <w:vertAlign w:val="superscript"/>
    </w:rPr>
  </w:style>
  <w:style w:type="character" w:customStyle="1" w:styleId="32">
    <w:name w:val="Знак сноски3"/>
    <w:rsid w:val="003B24B0"/>
    <w:rPr>
      <w:vertAlign w:val="superscript"/>
    </w:rPr>
  </w:style>
  <w:style w:type="character" w:customStyle="1" w:styleId="FootnoteCharacters">
    <w:name w:val="Footnote Characters"/>
    <w:rsid w:val="003B24B0"/>
    <w:rPr>
      <w:vertAlign w:val="superscript"/>
    </w:rPr>
  </w:style>
  <w:style w:type="character" w:customStyle="1" w:styleId="33">
    <w:name w:val="Знак концевой сноски3"/>
    <w:rsid w:val="003B24B0"/>
    <w:rPr>
      <w:vertAlign w:val="superscript"/>
    </w:rPr>
  </w:style>
  <w:style w:type="character" w:customStyle="1" w:styleId="EndnoteCharacters">
    <w:name w:val="Endnote Characters"/>
    <w:rsid w:val="003B24B0"/>
    <w:rPr>
      <w:vertAlign w:val="superscript"/>
    </w:rPr>
  </w:style>
  <w:style w:type="character" w:customStyle="1" w:styleId="ListLabel1">
    <w:name w:val="ListLabel 1"/>
    <w:rsid w:val="003B24B0"/>
    <w:rPr>
      <w:sz w:val="24"/>
    </w:rPr>
  </w:style>
  <w:style w:type="character" w:customStyle="1" w:styleId="ListLabel2">
    <w:name w:val="ListLabel 2"/>
    <w:rsid w:val="003B24B0"/>
    <w:rPr>
      <w:sz w:val="24"/>
    </w:rPr>
  </w:style>
  <w:style w:type="character" w:customStyle="1" w:styleId="ListLabel3">
    <w:name w:val="ListLabel 3"/>
    <w:rsid w:val="003B24B0"/>
    <w:rPr>
      <w:color w:val="000000"/>
    </w:rPr>
  </w:style>
  <w:style w:type="character" w:customStyle="1" w:styleId="ListLabel4">
    <w:name w:val="ListLabel 4"/>
    <w:rsid w:val="003B24B0"/>
    <w:rPr>
      <w:color w:val="000000"/>
    </w:rPr>
  </w:style>
  <w:style w:type="character" w:customStyle="1" w:styleId="ListLabel5">
    <w:name w:val="ListLabel 5"/>
    <w:rsid w:val="003B24B0"/>
    <w:rPr>
      <w:color w:val="000000"/>
      <w:sz w:val="24"/>
    </w:rPr>
  </w:style>
  <w:style w:type="character" w:customStyle="1" w:styleId="ListLabel6">
    <w:name w:val="ListLabel 6"/>
    <w:rsid w:val="003B24B0"/>
    <w:rPr>
      <w:color w:val="000000"/>
      <w:sz w:val="24"/>
    </w:rPr>
  </w:style>
  <w:style w:type="character" w:customStyle="1" w:styleId="ListLabel7">
    <w:name w:val="ListLabel 7"/>
    <w:rsid w:val="003B24B0"/>
    <w:rPr>
      <w:sz w:val="24"/>
      <w:lang w:val="ru-RU" w:eastAsia="x-none"/>
    </w:rPr>
  </w:style>
  <w:style w:type="character" w:customStyle="1" w:styleId="ListLabel8">
    <w:name w:val="ListLabel 8"/>
    <w:rsid w:val="003B24B0"/>
    <w:rPr>
      <w:color w:val="000000"/>
      <w:sz w:val="24"/>
    </w:rPr>
  </w:style>
  <w:style w:type="character" w:customStyle="1" w:styleId="ListLabel9">
    <w:name w:val="ListLabel 9"/>
    <w:rsid w:val="003B24B0"/>
    <w:rPr>
      <w:color w:val="000000"/>
      <w:sz w:val="24"/>
    </w:rPr>
  </w:style>
  <w:style w:type="character" w:styleId="af6">
    <w:name w:val="annotation reference"/>
    <w:basedOn w:val="a0"/>
    <w:uiPriority w:val="99"/>
    <w:rsid w:val="003B24B0"/>
    <w:rPr>
      <w:rFonts w:cs="Times New Roman"/>
      <w:sz w:val="16"/>
    </w:rPr>
  </w:style>
  <w:style w:type="character" w:customStyle="1" w:styleId="17">
    <w:name w:val="Текст примечания Знак1"/>
    <w:rsid w:val="003B24B0"/>
    <w:rPr>
      <w:lang w:val="x-none" w:eastAsia="zh-CN"/>
    </w:rPr>
  </w:style>
  <w:style w:type="character" w:customStyle="1" w:styleId="ListLabel10">
    <w:name w:val="ListLabel 10"/>
    <w:rsid w:val="003B24B0"/>
    <w:rPr>
      <w:sz w:val="24"/>
    </w:rPr>
  </w:style>
  <w:style w:type="character" w:customStyle="1" w:styleId="ListLabel11">
    <w:name w:val="ListLabel 11"/>
    <w:rsid w:val="003B24B0"/>
    <w:rPr>
      <w:sz w:val="24"/>
    </w:rPr>
  </w:style>
  <w:style w:type="character" w:customStyle="1" w:styleId="ListLabel12">
    <w:name w:val="ListLabel 12"/>
    <w:rsid w:val="003B24B0"/>
    <w:rPr>
      <w:color w:val="000000"/>
    </w:rPr>
  </w:style>
  <w:style w:type="character" w:customStyle="1" w:styleId="ListLabel13">
    <w:name w:val="ListLabel 13"/>
    <w:rsid w:val="003B24B0"/>
    <w:rPr>
      <w:color w:val="000000"/>
    </w:rPr>
  </w:style>
  <w:style w:type="character" w:customStyle="1" w:styleId="ListLabel14">
    <w:name w:val="ListLabel 14"/>
    <w:rsid w:val="003B24B0"/>
    <w:rPr>
      <w:color w:val="000000"/>
      <w:sz w:val="24"/>
    </w:rPr>
  </w:style>
  <w:style w:type="character" w:customStyle="1" w:styleId="ListLabel15">
    <w:name w:val="ListLabel 15"/>
    <w:rsid w:val="003B24B0"/>
    <w:rPr>
      <w:color w:val="000000"/>
      <w:sz w:val="24"/>
    </w:rPr>
  </w:style>
  <w:style w:type="character" w:customStyle="1" w:styleId="ListLabel16">
    <w:name w:val="ListLabel 16"/>
    <w:rsid w:val="003B24B0"/>
    <w:rPr>
      <w:sz w:val="24"/>
      <w:lang w:val="ru-RU" w:eastAsia="x-none"/>
    </w:rPr>
  </w:style>
  <w:style w:type="character" w:customStyle="1" w:styleId="ListLabel17">
    <w:name w:val="ListLabel 17"/>
    <w:rsid w:val="003B24B0"/>
    <w:rPr>
      <w:color w:val="000000"/>
      <w:sz w:val="24"/>
    </w:rPr>
  </w:style>
  <w:style w:type="character" w:customStyle="1" w:styleId="ListLabel18">
    <w:name w:val="ListLabel 18"/>
    <w:rsid w:val="003B24B0"/>
    <w:rPr>
      <w:color w:val="000000"/>
      <w:sz w:val="24"/>
    </w:rPr>
  </w:style>
  <w:style w:type="character" w:customStyle="1" w:styleId="18">
    <w:name w:val="Текст выноски Знак1"/>
    <w:rsid w:val="003B24B0"/>
    <w:rPr>
      <w:rFonts w:ascii="Tahoma" w:hAnsi="Tahoma"/>
      <w:sz w:val="16"/>
      <w:lang w:val="x-none" w:eastAsia="zh-CN"/>
    </w:rPr>
  </w:style>
  <w:style w:type="character" w:styleId="af7">
    <w:name w:val="footnote reference"/>
    <w:basedOn w:val="a0"/>
    <w:uiPriority w:val="99"/>
    <w:rsid w:val="003B24B0"/>
    <w:rPr>
      <w:rFonts w:cs="Times New Roman"/>
      <w:vertAlign w:val="superscript"/>
    </w:rPr>
  </w:style>
  <w:style w:type="character" w:styleId="af8">
    <w:name w:val="endnote reference"/>
    <w:basedOn w:val="a0"/>
    <w:uiPriority w:val="99"/>
    <w:rsid w:val="003B24B0"/>
    <w:rPr>
      <w:rFonts w:cs="Times New Roman"/>
      <w:vertAlign w:val="superscript"/>
    </w:rPr>
  </w:style>
  <w:style w:type="paragraph" w:styleId="af9">
    <w:name w:val="Title"/>
    <w:basedOn w:val="a"/>
    <w:next w:val="a3"/>
    <w:link w:val="afa"/>
    <w:uiPriority w:val="10"/>
    <w:rsid w:val="003B24B0"/>
    <w:pPr>
      <w:keepNext/>
      <w:widowControl/>
      <w:suppressAutoHyphens/>
      <w:autoSpaceDE/>
      <w:autoSpaceDN/>
      <w:spacing w:before="240" w:after="120"/>
    </w:pPr>
    <w:rPr>
      <w:rFonts w:ascii="PT Sans" w:hAnsi="PT Sans" w:cs="Noto Sans Devanagari"/>
      <w:sz w:val="28"/>
      <w:szCs w:val="28"/>
      <w:lang w:eastAsia="zh-CN"/>
    </w:rPr>
  </w:style>
  <w:style w:type="character" w:customStyle="1" w:styleId="afa">
    <w:name w:val="Название Знак"/>
    <w:basedOn w:val="a0"/>
    <w:link w:val="af9"/>
    <w:uiPriority w:val="10"/>
    <w:rsid w:val="003B24B0"/>
    <w:rPr>
      <w:rFonts w:ascii="PT Sans" w:eastAsia="Times New Roman" w:hAnsi="PT Sans" w:cs="Noto Sans Devanagari"/>
      <w:sz w:val="28"/>
      <w:szCs w:val="28"/>
      <w:lang w:val="ru-RU" w:eastAsia="zh-CN"/>
    </w:rPr>
  </w:style>
  <w:style w:type="character" w:customStyle="1" w:styleId="a4">
    <w:name w:val="Основной текст Знак"/>
    <w:basedOn w:val="a0"/>
    <w:link w:val="a3"/>
    <w:uiPriority w:val="1"/>
    <w:locked/>
    <w:rsid w:val="003B24B0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b">
    <w:name w:val="List"/>
    <w:basedOn w:val="a3"/>
    <w:uiPriority w:val="99"/>
    <w:rsid w:val="003B24B0"/>
    <w:pPr>
      <w:widowControl/>
      <w:suppressAutoHyphens/>
      <w:autoSpaceDE/>
      <w:autoSpaceDN/>
      <w:spacing w:after="140" w:line="276" w:lineRule="auto"/>
      <w:ind w:left="0" w:firstLine="0"/>
      <w:jc w:val="left"/>
    </w:pPr>
    <w:rPr>
      <w:rFonts w:ascii="PT Sans" w:hAnsi="PT Sans" w:cs="Noto Sans Devanagari"/>
      <w:sz w:val="24"/>
      <w:szCs w:val="24"/>
      <w:lang w:eastAsia="zh-CN"/>
    </w:rPr>
  </w:style>
  <w:style w:type="paragraph" w:styleId="afc">
    <w:name w:val="caption"/>
    <w:basedOn w:val="a"/>
    <w:uiPriority w:val="35"/>
    <w:rsid w:val="003B24B0"/>
    <w:pPr>
      <w:widowControl/>
      <w:suppressLineNumbers/>
      <w:suppressAutoHyphens/>
      <w:autoSpaceDE/>
      <w:autoSpaceDN/>
      <w:spacing w:before="120" w:after="120"/>
    </w:pPr>
    <w:rPr>
      <w:rFonts w:ascii="PT Sans" w:hAnsi="PT Sans" w:cs="Noto Sans Devanagari"/>
      <w:i/>
      <w:iCs/>
      <w:sz w:val="24"/>
      <w:szCs w:val="24"/>
      <w:lang w:eastAsia="zh-CN"/>
    </w:rPr>
  </w:style>
  <w:style w:type="paragraph" w:customStyle="1" w:styleId="5">
    <w:name w:val="Указатель5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34">
    <w:name w:val="Название объекта3"/>
    <w:basedOn w:val="a"/>
    <w:rsid w:val="003B24B0"/>
    <w:pPr>
      <w:widowControl/>
      <w:suppressLineNumbers/>
      <w:suppressAutoHyphens/>
      <w:autoSpaceDE/>
      <w:autoSpaceDN/>
      <w:spacing w:before="120" w:after="120"/>
    </w:pPr>
    <w:rPr>
      <w:rFonts w:ascii="PT Sans" w:hAnsi="PT Sans" w:cs="Noto Sans Devanagari"/>
      <w:i/>
      <w:iCs/>
      <w:sz w:val="24"/>
      <w:szCs w:val="24"/>
      <w:lang w:eastAsia="zh-CN"/>
    </w:rPr>
  </w:style>
  <w:style w:type="paragraph" w:customStyle="1" w:styleId="40">
    <w:name w:val="Указатель4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19">
    <w:name w:val="Заголовок1"/>
    <w:basedOn w:val="a"/>
    <w:next w:val="a3"/>
    <w:rsid w:val="003B24B0"/>
    <w:pPr>
      <w:keepNext/>
      <w:widowControl/>
      <w:suppressAutoHyphens/>
      <w:autoSpaceDE/>
      <w:autoSpaceDN/>
      <w:spacing w:before="240" w:after="120"/>
    </w:pPr>
    <w:rPr>
      <w:rFonts w:ascii="PT Sans" w:hAnsi="PT Sans" w:cs="Noto Sans Devanagari"/>
      <w:sz w:val="28"/>
      <w:szCs w:val="28"/>
      <w:lang w:eastAsia="zh-CN"/>
    </w:rPr>
  </w:style>
  <w:style w:type="paragraph" w:styleId="1a">
    <w:name w:val="index 1"/>
    <w:basedOn w:val="a"/>
    <w:next w:val="a"/>
    <w:autoRedefine/>
    <w:uiPriority w:val="99"/>
    <w:semiHidden/>
    <w:unhideWhenUsed/>
    <w:rsid w:val="003B24B0"/>
    <w:pPr>
      <w:widowControl/>
      <w:suppressAutoHyphens/>
      <w:autoSpaceDE/>
      <w:autoSpaceDN/>
      <w:ind w:left="240" w:hanging="240"/>
    </w:pPr>
    <w:rPr>
      <w:sz w:val="24"/>
      <w:szCs w:val="24"/>
      <w:lang w:eastAsia="zh-CN"/>
    </w:rPr>
  </w:style>
  <w:style w:type="paragraph" w:styleId="afd">
    <w:name w:val="index heading"/>
    <w:basedOn w:val="a"/>
    <w:uiPriority w:val="99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35">
    <w:name w:val="Указатель3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24">
    <w:name w:val="Название объекта2"/>
    <w:basedOn w:val="a"/>
    <w:rsid w:val="003B24B0"/>
    <w:pPr>
      <w:widowControl/>
      <w:suppressLineNumbers/>
      <w:suppressAutoHyphens/>
      <w:autoSpaceDE/>
      <w:autoSpaceDN/>
      <w:spacing w:before="120" w:after="120"/>
    </w:pPr>
    <w:rPr>
      <w:rFonts w:ascii="PT Sans" w:hAnsi="PT Sans" w:cs="Noto Sans Devanagari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1b">
    <w:name w:val="Название объекта1"/>
    <w:basedOn w:val="a"/>
    <w:rsid w:val="003B24B0"/>
    <w:pPr>
      <w:widowControl/>
      <w:suppressLineNumbers/>
      <w:suppressAutoHyphens/>
      <w:autoSpaceDE/>
      <w:autoSpaceDN/>
      <w:spacing w:before="120" w:after="120"/>
    </w:pPr>
    <w:rPr>
      <w:rFonts w:ascii="PT Sans" w:hAnsi="PT Sans" w:cs="Noto Sans Devanagari"/>
      <w:i/>
      <w:iCs/>
      <w:sz w:val="24"/>
      <w:szCs w:val="24"/>
      <w:lang w:eastAsia="zh-CN"/>
    </w:rPr>
  </w:style>
  <w:style w:type="paragraph" w:customStyle="1" w:styleId="1c">
    <w:name w:val="Указатель1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styleId="afe">
    <w:name w:val="footnote text"/>
    <w:basedOn w:val="a"/>
    <w:link w:val="1d"/>
    <w:uiPriority w:val="99"/>
    <w:rsid w:val="003B24B0"/>
    <w:pPr>
      <w:suppressAutoHyphens/>
      <w:autoSpaceDE/>
      <w:autoSpaceDN/>
      <w:jc w:val="both"/>
    </w:pPr>
    <w:rPr>
      <w:kern w:val="2"/>
      <w:sz w:val="20"/>
      <w:szCs w:val="20"/>
      <w:lang w:val="en-US" w:eastAsia="ko-KR"/>
    </w:rPr>
  </w:style>
  <w:style w:type="character" w:customStyle="1" w:styleId="1d">
    <w:name w:val="Текст сноски Знак1"/>
    <w:basedOn w:val="a0"/>
    <w:link w:val="afe"/>
    <w:uiPriority w:val="99"/>
    <w:rsid w:val="003B24B0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customStyle="1" w:styleId="1e">
    <w:name w:val="Обычный (веб)1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68">
    <w:name w:val="Основной текст68"/>
    <w:basedOn w:val="a"/>
    <w:rsid w:val="003B24B0"/>
    <w:pPr>
      <w:widowControl/>
      <w:shd w:val="clear" w:color="auto" w:fill="FFFFFF"/>
      <w:suppressAutoHyphens/>
      <w:autoSpaceDE/>
      <w:autoSpaceDN/>
      <w:spacing w:after="780" w:line="211" w:lineRule="exact"/>
      <w:jc w:val="right"/>
    </w:pPr>
    <w:rPr>
      <w:rFonts w:ascii="Calibri" w:hAnsi="Calibri" w:cs="Calibri"/>
      <w:sz w:val="20"/>
      <w:szCs w:val="20"/>
      <w:lang w:eastAsia="zh-CN"/>
    </w:rPr>
  </w:style>
  <w:style w:type="paragraph" w:styleId="aff">
    <w:name w:val="endnote text"/>
    <w:basedOn w:val="a"/>
    <w:link w:val="1f"/>
    <w:uiPriority w:val="99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character" w:customStyle="1" w:styleId="1f">
    <w:name w:val="Текст концевой сноски Знак1"/>
    <w:basedOn w:val="a0"/>
    <w:link w:val="aff"/>
    <w:uiPriority w:val="99"/>
    <w:rsid w:val="003B24B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Заголовок таблицы ссылок1"/>
    <w:basedOn w:val="1"/>
    <w:next w:val="a"/>
    <w:rsid w:val="003B24B0"/>
    <w:pPr>
      <w:keepNext/>
      <w:keepLines/>
      <w:widowControl/>
      <w:suppressAutoHyphens/>
      <w:autoSpaceDE/>
      <w:autoSpaceDN/>
      <w:spacing w:before="240" w:line="252" w:lineRule="auto"/>
      <w:ind w:left="0"/>
    </w:pPr>
    <w:rPr>
      <w:rFonts w:ascii="Calibri Light" w:hAnsi="Calibri Light" w:cs="Calibri Light"/>
      <w:b w:val="0"/>
      <w:bCs w:val="0"/>
      <w:color w:val="2F5496"/>
      <w:sz w:val="32"/>
      <w:szCs w:val="32"/>
      <w:lang w:eastAsia="zh-CN"/>
    </w:rPr>
  </w:style>
  <w:style w:type="paragraph" w:styleId="1f1">
    <w:name w:val="toc 1"/>
    <w:basedOn w:val="a"/>
    <w:next w:val="a"/>
    <w:uiPriority w:val="39"/>
    <w:rsid w:val="003B24B0"/>
    <w:pPr>
      <w:widowControl/>
      <w:suppressAutoHyphens/>
      <w:autoSpaceDE/>
      <w:autoSpaceDN/>
      <w:spacing w:after="100"/>
    </w:pPr>
    <w:rPr>
      <w:sz w:val="24"/>
      <w:szCs w:val="24"/>
      <w:lang w:eastAsia="zh-CN"/>
    </w:rPr>
  </w:style>
  <w:style w:type="paragraph" w:styleId="aff0">
    <w:name w:val="header"/>
    <w:basedOn w:val="a"/>
    <w:link w:val="1f2"/>
    <w:uiPriority w:val="99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character" w:customStyle="1" w:styleId="1f2">
    <w:name w:val="Верхний колонтитул Знак1"/>
    <w:basedOn w:val="a0"/>
    <w:link w:val="aff0"/>
    <w:uiPriority w:val="99"/>
    <w:rsid w:val="003B24B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1">
    <w:name w:val="footer"/>
    <w:basedOn w:val="a"/>
    <w:link w:val="1f3"/>
    <w:uiPriority w:val="99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character" w:customStyle="1" w:styleId="1f3">
    <w:name w:val="Нижний колонтитул Знак1"/>
    <w:basedOn w:val="a0"/>
    <w:link w:val="aff1"/>
    <w:uiPriority w:val="99"/>
    <w:rsid w:val="003B24B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Attribute38">
    <w:name w:val="ParaAttribute38"/>
    <w:rsid w:val="003B24B0"/>
    <w:pPr>
      <w:widowControl/>
      <w:suppressAutoHyphens/>
      <w:autoSpaceDE/>
      <w:autoSpaceDN/>
      <w:ind w:right="-1"/>
      <w:jc w:val="both"/>
    </w:pPr>
    <w:rPr>
      <w:rFonts w:ascii="Times New Roman" w:eastAsia="Times New Roman" w:hAnsi="Times New Roman" w:cs="Times New Roman"/>
      <w:sz w:val="24"/>
      <w:szCs w:val="20"/>
      <w:lang w:val="ru-RU" w:eastAsia="zh-CN"/>
    </w:rPr>
  </w:style>
  <w:style w:type="paragraph" w:styleId="26">
    <w:name w:val="toc 2"/>
    <w:basedOn w:val="a"/>
    <w:next w:val="a"/>
    <w:uiPriority w:val="39"/>
    <w:rsid w:val="003B24B0"/>
    <w:pPr>
      <w:widowControl/>
      <w:suppressAutoHyphens/>
      <w:autoSpaceDE/>
      <w:autoSpaceDN/>
      <w:spacing w:after="100"/>
      <w:ind w:left="240"/>
    </w:pPr>
    <w:rPr>
      <w:sz w:val="24"/>
      <w:szCs w:val="24"/>
      <w:lang w:eastAsia="zh-CN"/>
    </w:rPr>
  </w:style>
  <w:style w:type="paragraph" w:styleId="36">
    <w:name w:val="toc 3"/>
    <w:basedOn w:val="a"/>
    <w:next w:val="a"/>
    <w:uiPriority w:val="39"/>
    <w:rsid w:val="003B24B0"/>
    <w:pPr>
      <w:widowControl/>
      <w:suppressAutoHyphens/>
      <w:autoSpaceDE/>
      <w:autoSpaceDN/>
      <w:spacing w:after="100"/>
      <w:ind w:left="480"/>
    </w:pPr>
    <w:rPr>
      <w:sz w:val="24"/>
      <w:szCs w:val="24"/>
      <w:lang w:eastAsia="zh-CN"/>
    </w:rPr>
  </w:style>
  <w:style w:type="paragraph" w:styleId="aff2">
    <w:name w:val="Balloon Text"/>
    <w:basedOn w:val="a"/>
    <w:link w:val="27"/>
    <w:uiPriority w:val="99"/>
    <w:rsid w:val="003B24B0"/>
    <w:pPr>
      <w:widowControl/>
      <w:suppressAutoHyphens/>
      <w:autoSpaceDE/>
      <w:autoSpaceDN/>
    </w:pPr>
    <w:rPr>
      <w:rFonts w:ascii="Tahoma" w:hAnsi="Tahoma" w:cs="Tahoma"/>
      <w:sz w:val="16"/>
      <w:szCs w:val="16"/>
      <w:lang w:eastAsia="zh-CN"/>
    </w:rPr>
  </w:style>
  <w:style w:type="character" w:customStyle="1" w:styleId="27">
    <w:name w:val="Текст выноски Знак2"/>
    <w:basedOn w:val="a0"/>
    <w:link w:val="aff2"/>
    <w:uiPriority w:val="99"/>
    <w:rsid w:val="003B24B0"/>
    <w:rPr>
      <w:rFonts w:ascii="Tahoma" w:eastAsia="Times New Roman" w:hAnsi="Tahoma" w:cs="Tahoma"/>
      <w:sz w:val="16"/>
      <w:szCs w:val="16"/>
      <w:lang w:val="ru-RU" w:eastAsia="zh-CN"/>
    </w:rPr>
  </w:style>
  <w:style w:type="paragraph" w:customStyle="1" w:styleId="1f4">
    <w:name w:val="Текст примечания1"/>
    <w:basedOn w:val="a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paragraph" w:styleId="aff3">
    <w:name w:val="annotation text"/>
    <w:basedOn w:val="a"/>
    <w:link w:val="28"/>
    <w:uiPriority w:val="99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character" w:customStyle="1" w:styleId="28">
    <w:name w:val="Текст примечания Знак2"/>
    <w:basedOn w:val="a0"/>
    <w:link w:val="aff3"/>
    <w:uiPriority w:val="99"/>
    <w:rsid w:val="003B24B0"/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styleId="aff4">
    <w:name w:val="annotation subject"/>
    <w:basedOn w:val="1f4"/>
    <w:next w:val="1f4"/>
    <w:link w:val="1f5"/>
    <w:uiPriority w:val="99"/>
    <w:rsid w:val="003B24B0"/>
    <w:rPr>
      <w:b/>
      <w:bCs/>
    </w:rPr>
  </w:style>
  <w:style w:type="character" w:customStyle="1" w:styleId="1f5">
    <w:name w:val="Тема примечания Знак1"/>
    <w:basedOn w:val="28"/>
    <w:link w:val="aff4"/>
    <w:uiPriority w:val="99"/>
    <w:rsid w:val="003B24B0"/>
    <w:rPr>
      <w:rFonts w:ascii="Times New Roman" w:eastAsia="Times New Roman" w:hAnsi="Times New Roman" w:cs="Times New Roman"/>
      <w:b/>
      <w:bCs/>
      <w:sz w:val="20"/>
      <w:szCs w:val="20"/>
      <w:lang w:val="ru-RU" w:eastAsia="zh-CN"/>
    </w:rPr>
  </w:style>
  <w:style w:type="paragraph" w:customStyle="1" w:styleId="s27">
    <w:name w:val="s27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3">
    <w:name w:val="s33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5">
    <w:name w:val="s35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6">
    <w:name w:val="s36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8">
    <w:name w:val="s38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26">
    <w:name w:val="s26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9">
    <w:name w:val="s39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45">
    <w:name w:val="s45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46">
    <w:name w:val="s46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23">
    <w:name w:val="s23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15">
    <w:name w:val="s15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49">
    <w:name w:val="s49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50">
    <w:name w:val="s50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51">
    <w:name w:val="s51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29">
    <w:name w:val="s29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24">
    <w:name w:val="s24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55">
    <w:name w:val="s55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29">
    <w:name w:val="Обычный (веб)2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styleId="aff5">
    <w:name w:val="Revision"/>
    <w:uiPriority w:val="99"/>
    <w:rsid w:val="003B24B0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ConsPlusNormal">
    <w:name w:val="ConsPlusNormal"/>
    <w:rsid w:val="003B24B0"/>
    <w:pPr>
      <w:suppressAutoHyphens/>
      <w:autoSpaceDE/>
      <w:autoSpaceDN/>
    </w:pPr>
    <w:rPr>
      <w:rFonts w:ascii="Arial" w:eastAsia="Times New Roman" w:hAnsi="Arial" w:cs="Arial"/>
      <w:sz w:val="24"/>
      <w:szCs w:val="20"/>
      <w:lang w:val="ru-RU" w:eastAsia="zh-CN"/>
    </w:rPr>
  </w:style>
  <w:style w:type="paragraph" w:customStyle="1" w:styleId="aff6">
    <w:name w:val="Содержимое таблицы"/>
    <w:basedOn w:val="a"/>
    <w:rsid w:val="003B24B0"/>
    <w:pPr>
      <w:widowControl/>
      <w:suppressLineNumbers/>
      <w:suppressAutoHyphens/>
      <w:autoSpaceDE/>
      <w:autoSpaceDN/>
    </w:pPr>
    <w:rPr>
      <w:sz w:val="24"/>
      <w:szCs w:val="24"/>
      <w:lang w:eastAsia="zh-CN"/>
    </w:rPr>
  </w:style>
  <w:style w:type="paragraph" w:customStyle="1" w:styleId="aff7">
    <w:name w:val="Заголовок таблицы"/>
    <w:basedOn w:val="aff6"/>
    <w:rsid w:val="003B24B0"/>
    <w:pPr>
      <w:jc w:val="center"/>
    </w:pPr>
    <w:rPr>
      <w:b/>
      <w:bCs/>
    </w:rPr>
  </w:style>
  <w:style w:type="paragraph" w:styleId="aff8">
    <w:name w:val="Normal (Web)"/>
    <w:basedOn w:val="a"/>
    <w:uiPriority w:val="99"/>
    <w:semiHidden/>
    <w:unhideWhenUsed/>
    <w:rsid w:val="003B24B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3B24B0"/>
  </w:style>
  <w:style w:type="table" w:customStyle="1" w:styleId="TableNormal8">
    <w:name w:val="Table Normal8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3B24B0"/>
  </w:style>
  <w:style w:type="table" w:customStyle="1" w:styleId="1f6">
    <w:name w:val="Сетка таблицы1"/>
    <w:basedOn w:val="a1"/>
    <w:next w:val="a6"/>
    <w:uiPriority w:val="39"/>
    <w:rsid w:val="003B24B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3B24B0"/>
  </w:style>
  <w:style w:type="table" w:customStyle="1" w:styleId="TableNormal81">
    <w:name w:val="Table Normal8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FD0439"/>
  </w:style>
  <w:style w:type="table" w:customStyle="1" w:styleId="2b">
    <w:name w:val="Сетка таблицы2"/>
    <w:basedOn w:val="a1"/>
    <w:next w:val="a6"/>
    <w:uiPriority w:val="59"/>
    <w:rsid w:val="00FD043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FD0439"/>
  </w:style>
  <w:style w:type="table" w:customStyle="1" w:styleId="TableNormal13">
    <w:name w:val="Table Normal13"/>
    <w:uiPriority w:val="2"/>
    <w:semiHidden/>
    <w:unhideWhenUsed/>
    <w:qFormat/>
    <w:rsid w:val="00FD04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9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392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3B24B0"/>
    <w:pPr>
      <w:keepNext/>
      <w:keepLines/>
      <w:widowControl/>
      <w:suppressAutoHyphens/>
      <w:autoSpaceDE/>
      <w:autoSpaceDN/>
      <w:spacing w:before="40"/>
      <w:ind w:left="3600" w:hanging="360"/>
      <w:outlineLvl w:val="2"/>
    </w:pPr>
    <w:rPr>
      <w:rFonts w:ascii="Calibri Light" w:hAnsi="Calibri Light" w:cs="Calibri Light"/>
      <w:color w:val="1F3763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92" w:firstLine="566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13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3B24B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3B24B0"/>
    <w:rPr>
      <w:rFonts w:ascii="Calibri Light" w:eastAsia="Times New Roman" w:hAnsi="Calibri Light" w:cs="Calibri Light"/>
      <w:color w:val="1F3763"/>
      <w:sz w:val="20"/>
      <w:szCs w:val="20"/>
      <w:lang w:val="ru-RU" w:eastAsia="zh-CN"/>
    </w:rPr>
  </w:style>
  <w:style w:type="numbering" w:customStyle="1" w:styleId="11">
    <w:name w:val="Нет списка1"/>
    <w:next w:val="a2"/>
    <w:uiPriority w:val="99"/>
    <w:semiHidden/>
    <w:unhideWhenUsed/>
    <w:rsid w:val="003B24B0"/>
  </w:style>
  <w:style w:type="character" w:customStyle="1" w:styleId="10">
    <w:name w:val="Заголовок 1 Знак"/>
    <w:basedOn w:val="a0"/>
    <w:link w:val="1"/>
    <w:uiPriority w:val="9"/>
    <w:locked/>
    <w:rsid w:val="003B24B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locked/>
    <w:rsid w:val="003B24B0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WW8Num1z0">
    <w:name w:val="WW8Num1z0"/>
    <w:rsid w:val="003B24B0"/>
  </w:style>
  <w:style w:type="character" w:customStyle="1" w:styleId="WW8Num1z1">
    <w:name w:val="WW8Num1z1"/>
    <w:rsid w:val="003B24B0"/>
  </w:style>
  <w:style w:type="character" w:customStyle="1" w:styleId="WW8Num1z2">
    <w:name w:val="WW8Num1z2"/>
    <w:rsid w:val="003B24B0"/>
  </w:style>
  <w:style w:type="character" w:customStyle="1" w:styleId="WW8Num1z3">
    <w:name w:val="WW8Num1z3"/>
    <w:rsid w:val="003B24B0"/>
  </w:style>
  <w:style w:type="character" w:customStyle="1" w:styleId="WW8Num1z4">
    <w:name w:val="WW8Num1z4"/>
    <w:rsid w:val="003B24B0"/>
  </w:style>
  <w:style w:type="character" w:customStyle="1" w:styleId="WW8Num1z5">
    <w:name w:val="WW8Num1z5"/>
    <w:rsid w:val="003B24B0"/>
  </w:style>
  <w:style w:type="character" w:customStyle="1" w:styleId="WW8Num1z6">
    <w:name w:val="WW8Num1z6"/>
    <w:rsid w:val="003B24B0"/>
  </w:style>
  <w:style w:type="character" w:customStyle="1" w:styleId="WW8Num1z7">
    <w:name w:val="WW8Num1z7"/>
    <w:rsid w:val="003B24B0"/>
  </w:style>
  <w:style w:type="character" w:customStyle="1" w:styleId="WW8Num1z8">
    <w:name w:val="WW8Num1z8"/>
    <w:rsid w:val="003B24B0"/>
  </w:style>
  <w:style w:type="character" w:customStyle="1" w:styleId="WW8Num2z0">
    <w:name w:val="WW8Num2z0"/>
    <w:rsid w:val="003B24B0"/>
  </w:style>
  <w:style w:type="character" w:customStyle="1" w:styleId="WW8Num2z1">
    <w:name w:val="WW8Num2z1"/>
    <w:rsid w:val="003B24B0"/>
  </w:style>
  <w:style w:type="character" w:customStyle="1" w:styleId="WW8Num2z2">
    <w:name w:val="WW8Num2z2"/>
    <w:rsid w:val="003B24B0"/>
  </w:style>
  <w:style w:type="character" w:customStyle="1" w:styleId="WW8Num2z3">
    <w:name w:val="WW8Num2z3"/>
    <w:rsid w:val="003B24B0"/>
  </w:style>
  <w:style w:type="character" w:customStyle="1" w:styleId="WW8Num2z4">
    <w:name w:val="WW8Num2z4"/>
    <w:rsid w:val="003B24B0"/>
  </w:style>
  <w:style w:type="character" w:customStyle="1" w:styleId="WW8Num2z5">
    <w:name w:val="WW8Num2z5"/>
    <w:rsid w:val="003B24B0"/>
  </w:style>
  <w:style w:type="character" w:customStyle="1" w:styleId="WW8Num2z6">
    <w:name w:val="WW8Num2z6"/>
    <w:rsid w:val="003B24B0"/>
  </w:style>
  <w:style w:type="character" w:customStyle="1" w:styleId="WW8Num2z7">
    <w:name w:val="WW8Num2z7"/>
    <w:rsid w:val="003B24B0"/>
  </w:style>
  <w:style w:type="character" w:customStyle="1" w:styleId="WW8Num2z8">
    <w:name w:val="WW8Num2z8"/>
    <w:rsid w:val="003B24B0"/>
  </w:style>
  <w:style w:type="character" w:customStyle="1" w:styleId="WW8Num3z0">
    <w:name w:val="WW8Num3z0"/>
    <w:rsid w:val="003B24B0"/>
    <w:rPr>
      <w:color w:val="000000"/>
      <w:sz w:val="24"/>
    </w:rPr>
  </w:style>
  <w:style w:type="character" w:customStyle="1" w:styleId="WW8Num3z1">
    <w:name w:val="WW8Num3z1"/>
    <w:rsid w:val="003B24B0"/>
  </w:style>
  <w:style w:type="character" w:customStyle="1" w:styleId="WW8Num3z2">
    <w:name w:val="WW8Num3z2"/>
    <w:rsid w:val="003B24B0"/>
  </w:style>
  <w:style w:type="character" w:customStyle="1" w:styleId="WW8Num3z3">
    <w:name w:val="WW8Num3z3"/>
    <w:rsid w:val="003B24B0"/>
  </w:style>
  <w:style w:type="character" w:customStyle="1" w:styleId="WW8Num3z4">
    <w:name w:val="WW8Num3z4"/>
    <w:rsid w:val="003B24B0"/>
  </w:style>
  <w:style w:type="character" w:customStyle="1" w:styleId="WW8Num3z5">
    <w:name w:val="WW8Num3z5"/>
    <w:rsid w:val="003B24B0"/>
  </w:style>
  <w:style w:type="character" w:customStyle="1" w:styleId="WW8Num3z6">
    <w:name w:val="WW8Num3z6"/>
    <w:rsid w:val="003B24B0"/>
  </w:style>
  <w:style w:type="character" w:customStyle="1" w:styleId="WW8Num3z7">
    <w:name w:val="WW8Num3z7"/>
    <w:rsid w:val="003B24B0"/>
  </w:style>
  <w:style w:type="character" w:customStyle="1" w:styleId="WW8Num3z8">
    <w:name w:val="WW8Num3z8"/>
    <w:rsid w:val="003B24B0"/>
  </w:style>
  <w:style w:type="character" w:customStyle="1" w:styleId="WW8Num4z0">
    <w:name w:val="WW8Num4z0"/>
    <w:rsid w:val="003B24B0"/>
    <w:rPr>
      <w:color w:val="000000"/>
      <w:sz w:val="24"/>
    </w:rPr>
  </w:style>
  <w:style w:type="character" w:customStyle="1" w:styleId="WW8Num4z1">
    <w:name w:val="WW8Num4z1"/>
    <w:rsid w:val="003B24B0"/>
  </w:style>
  <w:style w:type="character" w:customStyle="1" w:styleId="WW8Num4z2">
    <w:name w:val="WW8Num4z2"/>
    <w:rsid w:val="003B24B0"/>
  </w:style>
  <w:style w:type="character" w:customStyle="1" w:styleId="WW8Num4z3">
    <w:name w:val="WW8Num4z3"/>
    <w:rsid w:val="003B24B0"/>
  </w:style>
  <w:style w:type="character" w:customStyle="1" w:styleId="WW8Num4z4">
    <w:name w:val="WW8Num4z4"/>
    <w:rsid w:val="003B24B0"/>
  </w:style>
  <w:style w:type="character" w:customStyle="1" w:styleId="WW8Num4z5">
    <w:name w:val="WW8Num4z5"/>
    <w:rsid w:val="003B24B0"/>
  </w:style>
  <w:style w:type="character" w:customStyle="1" w:styleId="WW8Num4z6">
    <w:name w:val="WW8Num4z6"/>
    <w:rsid w:val="003B24B0"/>
  </w:style>
  <w:style w:type="character" w:customStyle="1" w:styleId="WW8Num4z7">
    <w:name w:val="WW8Num4z7"/>
    <w:rsid w:val="003B24B0"/>
  </w:style>
  <w:style w:type="character" w:customStyle="1" w:styleId="WW8Num4z8">
    <w:name w:val="WW8Num4z8"/>
    <w:rsid w:val="003B24B0"/>
  </w:style>
  <w:style w:type="character" w:customStyle="1" w:styleId="WW8Num5z0">
    <w:name w:val="WW8Num5z0"/>
    <w:rsid w:val="003B24B0"/>
    <w:rPr>
      <w:rFonts w:ascii="Symbol" w:hAnsi="Symbol"/>
      <w:color w:val="000000"/>
    </w:rPr>
  </w:style>
  <w:style w:type="character" w:customStyle="1" w:styleId="WW8Num5z1">
    <w:name w:val="WW8Num5z1"/>
    <w:rsid w:val="003B24B0"/>
  </w:style>
  <w:style w:type="character" w:customStyle="1" w:styleId="WW8Num5z2">
    <w:name w:val="WW8Num5z2"/>
    <w:rsid w:val="003B24B0"/>
  </w:style>
  <w:style w:type="character" w:customStyle="1" w:styleId="WW8Num5z3">
    <w:name w:val="WW8Num5z3"/>
    <w:rsid w:val="003B24B0"/>
  </w:style>
  <w:style w:type="character" w:customStyle="1" w:styleId="WW8Num5z4">
    <w:name w:val="WW8Num5z4"/>
    <w:rsid w:val="003B24B0"/>
  </w:style>
  <w:style w:type="character" w:customStyle="1" w:styleId="WW8Num5z5">
    <w:name w:val="WW8Num5z5"/>
    <w:rsid w:val="003B24B0"/>
  </w:style>
  <w:style w:type="character" w:customStyle="1" w:styleId="WW8Num5z6">
    <w:name w:val="WW8Num5z6"/>
    <w:rsid w:val="003B24B0"/>
  </w:style>
  <w:style w:type="character" w:customStyle="1" w:styleId="WW8Num5z7">
    <w:name w:val="WW8Num5z7"/>
    <w:rsid w:val="003B24B0"/>
  </w:style>
  <w:style w:type="character" w:customStyle="1" w:styleId="WW8Num5z8">
    <w:name w:val="WW8Num5z8"/>
    <w:rsid w:val="003B24B0"/>
  </w:style>
  <w:style w:type="character" w:customStyle="1" w:styleId="WW8Num6z0">
    <w:name w:val="WW8Num6z0"/>
    <w:rsid w:val="003B24B0"/>
    <w:rPr>
      <w:rFonts w:ascii="Symbol" w:hAnsi="Symbol"/>
      <w:color w:val="000000"/>
    </w:rPr>
  </w:style>
  <w:style w:type="character" w:customStyle="1" w:styleId="WW8Num6z1">
    <w:name w:val="WW8Num6z1"/>
    <w:rsid w:val="003B24B0"/>
  </w:style>
  <w:style w:type="character" w:customStyle="1" w:styleId="WW8Num6z2">
    <w:name w:val="WW8Num6z2"/>
    <w:rsid w:val="003B24B0"/>
  </w:style>
  <w:style w:type="character" w:customStyle="1" w:styleId="WW8Num6z3">
    <w:name w:val="WW8Num6z3"/>
    <w:rsid w:val="003B24B0"/>
  </w:style>
  <w:style w:type="character" w:customStyle="1" w:styleId="WW8Num6z4">
    <w:name w:val="WW8Num6z4"/>
    <w:rsid w:val="003B24B0"/>
  </w:style>
  <w:style w:type="character" w:customStyle="1" w:styleId="WW8Num6z5">
    <w:name w:val="WW8Num6z5"/>
    <w:rsid w:val="003B24B0"/>
  </w:style>
  <w:style w:type="character" w:customStyle="1" w:styleId="WW8Num6z6">
    <w:name w:val="WW8Num6z6"/>
    <w:rsid w:val="003B24B0"/>
  </w:style>
  <w:style w:type="character" w:customStyle="1" w:styleId="WW8Num6z7">
    <w:name w:val="WW8Num6z7"/>
    <w:rsid w:val="003B24B0"/>
  </w:style>
  <w:style w:type="character" w:customStyle="1" w:styleId="WW8Num6z8">
    <w:name w:val="WW8Num6z8"/>
    <w:rsid w:val="003B24B0"/>
  </w:style>
  <w:style w:type="character" w:customStyle="1" w:styleId="WW8Num7z0">
    <w:name w:val="WW8Num7z0"/>
    <w:rsid w:val="003B24B0"/>
    <w:rPr>
      <w:rFonts w:ascii="Symbol" w:hAnsi="Symbol"/>
      <w:color w:val="000000"/>
      <w:sz w:val="24"/>
      <w:lang w:val="ru-RU" w:eastAsia="en-US"/>
    </w:rPr>
  </w:style>
  <w:style w:type="character" w:customStyle="1" w:styleId="WW8Num7z1">
    <w:name w:val="WW8Num7z1"/>
    <w:rsid w:val="003B24B0"/>
  </w:style>
  <w:style w:type="character" w:customStyle="1" w:styleId="WW8Num7z2">
    <w:name w:val="WW8Num7z2"/>
    <w:rsid w:val="003B24B0"/>
  </w:style>
  <w:style w:type="character" w:customStyle="1" w:styleId="WW8Num7z3">
    <w:name w:val="WW8Num7z3"/>
    <w:rsid w:val="003B24B0"/>
  </w:style>
  <w:style w:type="character" w:customStyle="1" w:styleId="WW8Num7z4">
    <w:name w:val="WW8Num7z4"/>
    <w:rsid w:val="003B24B0"/>
  </w:style>
  <w:style w:type="character" w:customStyle="1" w:styleId="WW8Num7z5">
    <w:name w:val="WW8Num7z5"/>
    <w:rsid w:val="003B24B0"/>
  </w:style>
  <w:style w:type="character" w:customStyle="1" w:styleId="WW8Num7z6">
    <w:name w:val="WW8Num7z6"/>
    <w:rsid w:val="003B24B0"/>
  </w:style>
  <w:style w:type="character" w:customStyle="1" w:styleId="WW8Num7z7">
    <w:name w:val="WW8Num7z7"/>
    <w:rsid w:val="003B24B0"/>
  </w:style>
  <w:style w:type="character" w:customStyle="1" w:styleId="WW8Num7z8">
    <w:name w:val="WW8Num7z8"/>
    <w:rsid w:val="003B24B0"/>
  </w:style>
  <w:style w:type="character" w:customStyle="1" w:styleId="WW8Num8z0">
    <w:name w:val="WW8Num8z0"/>
    <w:rsid w:val="003B24B0"/>
    <w:rPr>
      <w:rFonts w:ascii="Symbol" w:hAnsi="Symbol"/>
      <w:color w:val="000000"/>
      <w:sz w:val="24"/>
    </w:rPr>
  </w:style>
  <w:style w:type="character" w:customStyle="1" w:styleId="WW8Num8z1">
    <w:name w:val="WW8Num8z1"/>
    <w:rsid w:val="003B24B0"/>
  </w:style>
  <w:style w:type="character" w:customStyle="1" w:styleId="WW8Num8z2">
    <w:name w:val="WW8Num8z2"/>
    <w:rsid w:val="003B24B0"/>
  </w:style>
  <w:style w:type="character" w:customStyle="1" w:styleId="WW8Num8z3">
    <w:name w:val="WW8Num8z3"/>
    <w:rsid w:val="003B24B0"/>
  </w:style>
  <w:style w:type="character" w:customStyle="1" w:styleId="WW8Num8z4">
    <w:name w:val="WW8Num8z4"/>
    <w:rsid w:val="003B24B0"/>
  </w:style>
  <w:style w:type="character" w:customStyle="1" w:styleId="WW8Num8z5">
    <w:name w:val="WW8Num8z5"/>
    <w:rsid w:val="003B24B0"/>
  </w:style>
  <w:style w:type="character" w:customStyle="1" w:styleId="WW8Num8z6">
    <w:name w:val="WW8Num8z6"/>
    <w:rsid w:val="003B24B0"/>
  </w:style>
  <w:style w:type="character" w:customStyle="1" w:styleId="WW8Num8z7">
    <w:name w:val="WW8Num8z7"/>
    <w:rsid w:val="003B24B0"/>
  </w:style>
  <w:style w:type="character" w:customStyle="1" w:styleId="WW8Num8z8">
    <w:name w:val="WW8Num8z8"/>
    <w:rsid w:val="003B24B0"/>
  </w:style>
  <w:style w:type="character" w:customStyle="1" w:styleId="WW8Num9z0">
    <w:name w:val="WW8Num9z0"/>
    <w:rsid w:val="003B24B0"/>
    <w:rPr>
      <w:sz w:val="24"/>
      <w:lang w:val="ru-RU" w:eastAsia="x-none"/>
    </w:rPr>
  </w:style>
  <w:style w:type="character" w:customStyle="1" w:styleId="WW8Num9z1">
    <w:name w:val="WW8Num9z1"/>
    <w:rsid w:val="003B24B0"/>
  </w:style>
  <w:style w:type="character" w:customStyle="1" w:styleId="WW8Num9z2">
    <w:name w:val="WW8Num9z2"/>
    <w:rsid w:val="003B24B0"/>
  </w:style>
  <w:style w:type="character" w:customStyle="1" w:styleId="WW8Num9z3">
    <w:name w:val="WW8Num9z3"/>
    <w:rsid w:val="003B24B0"/>
  </w:style>
  <w:style w:type="character" w:customStyle="1" w:styleId="WW8Num9z4">
    <w:name w:val="WW8Num9z4"/>
    <w:rsid w:val="003B24B0"/>
  </w:style>
  <w:style w:type="character" w:customStyle="1" w:styleId="WW8Num9z5">
    <w:name w:val="WW8Num9z5"/>
    <w:rsid w:val="003B24B0"/>
  </w:style>
  <w:style w:type="character" w:customStyle="1" w:styleId="WW8Num9z6">
    <w:name w:val="WW8Num9z6"/>
    <w:rsid w:val="003B24B0"/>
  </w:style>
  <w:style w:type="character" w:customStyle="1" w:styleId="WW8Num9z7">
    <w:name w:val="WW8Num9z7"/>
    <w:rsid w:val="003B24B0"/>
  </w:style>
  <w:style w:type="character" w:customStyle="1" w:styleId="WW8Num9z8">
    <w:name w:val="WW8Num9z8"/>
    <w:rsid w:val="003B24B0"/>
  </w:style>
  <w:style w:type="character" w:customStyle="1" w:styleId="WW8Num10z0">
    <w:name w:val="WW8Num10z0"/>
    <w:rsid w:val="003B24B0"/>
    <w:rPr>
      <w:rFonts w:ascii="Symbol" w:hAnsi="Symbol"/>
      <w:color w:val="000000"/>
      <w:sz w:val="24"/>
    </w:rPr>
  </w:style>
  <w:style w:type="character" w:customStyle="1" w:styleId="WW8Num10z1">
    <w:name w:val="WW8Num10z1"/>
    <w:rsid w:val="003B24B0"/>
  </w:style>
  <w:style w:type="character" w:customStyle="1" w:styleId="WW8Num10z2">
    <w:name w:val="WW8Num10z2"/>
    <w:rsid w:val="003B24B0"/>
  </w:style>
  <w:style w:type="character" w:customStyle="1" w:styleId="WW8Num10z3">
    <w:name w:val="WW8Num10z3"/>
    <w:rsid w:val="003B24B0"/>
  </w:style>
  <w:style w:type="character" w:customStyle="1" w:styleId="WW8Num10z4">
    <w:name w:val="WW8Num10z4"/>
    <w:rsid w:val="003B24B0"/>
  </w:style>
  <w:style w:type="character" w:customStyle="1" w:styleId="WW8Num10z5">
    <w:name w:val="WW8Num10z5"/>
    <w:rsid w:val="003B24B0"/>
  </w:style>
  <w:style w:type="character" w:customStyle="1" w:styleId="WW8Num10z6">
    <w:name w:val="WW8Num10z6"/>
    <w:rsid w:val="003B24B0"/>
  </w:style>
  <w:style w:type="character" w:customStyle="1" w:styleId="WW8Num10z7">
    <w:name w:val="WW8Num10z7"/>
    <w:rsid w:val="003B24B0"/>
  </w:style>
  <w:style w:type="character" w:customStyle="1" w:styleId="WW8Num10z8">
    <w:name w:val="WW8Num10z8"/>
    <w:rsid w:val="003B24B0"/>
  </w:style>
  <w:style w:type="character" w:customStyle="1" w:styleId="WW8Num11z0">
    <w:name w:val="WW8Num11z0"/>
    <w:rsid w:val="003B24B0"/>
    <w:rPr>
      <w:rFonts w:ascii="Symbol" w:hAnsi="Symbol"/>
      <w:color w:val="000000"/>
      <w:sz w:val="24"/>
    </w:rPr>
  </w:style>
  <w:style w:type="character" w:customStyle="1" w:styleId="WW8Num11z1">
    <w:name w:val="WW8Num11z1"/>
    <w:rsid w:val="003B24B0"/>
  </w:style>
  <w:style w:type="character" w:customStyle="1" w:styleId="WW8Num11z2">
    <w:name w:val="WW8Num11z2"/>
    <w:rsid w:val="003B24B0"/>
  </w:style>
  <w:style w:type="character" w:customStyle="1" w:styleId="WW8Num11z3">
    <w:name w:val="WW8Num11z3"/>
    <w:rsid w:val="003B24B0"/>
  </w:style>
  <w:style w:type="character" w:customStyle="1" w:styleId="WW8Num11z4">
    <w:name w:val="WW8Num11z4"/>
    <w:rsid w:val="003B24B0"/>
  </w:style>
  <w:style w:type="character" w:customStyle="1" w:styleId="WW8Num11z5">
    <w:name w:val="WW8Num11z5"/>
    <w:rsid w:val="003B24B0"/>
  </w:style>
  <w:style w:type="character" w:customStyle="1" w:styleId="WW8Num11z6">
    <w:name w:val="WW8Num11z6"/>
    <w:rsid w:val="003B24B0"/>
  </w:style>
  <w:style w:type="character" w:customStyle="1" w:styleId="WW8Num11z7">
    <w:name w:val="WW8Num11z7"/>
    <w:rsid w:val="003B24B0"/>
  </w:style>
  <w:style w:type="character" w:customStyle="1" w:styleId="WW8Num11z8">
    <w:name w:val="WW8Num11z8"/>
    <w:rsid w:val="003B24B0"/>
  </w:style>
  <w:style w:type="character" w:customStyle="1" w:styleId="WW8Num12z0">
    <w:name w:val="WW8Num12z0"/>
    <w:rsid w:val="003B24B0"/>
    <w:rPr>
      <w:rFonts w:ascii="Symbol" w:hAnsi="Symbol"/>
      <w:color w:val="000000"/>
    </w:rPr>
  </w:style>
  <w:style w:type="character" w:customStyle="1" w:styleId="WW8Num12z1">
    <w:name w:val="WW8Num12z1"/>
    <w:rsid w:val="003B24B0"/>
    <w:rPr>
      <w:rFonts w:ascii="Courier New" w:hAnsi="Courier New"/>
    </w:rPr>
  </w:style>
  <w:style w:type="character" w:customStyle="1" w:styleId="WW8Num12z2">
    <w:name w:val="WW8Num12z2"/>
    <w:rsid w:val="003B24B0"/>
    <w:rPr>
      <w:rFonts w:ascii="Wingdings" w:hAnsi="Wingdings"/>
    </w:rPr>
  </w:style>
  <w:style w:type="character" w:customStyle="1" w:styleId="WW8Num13z0">
    <w:name w:val="WW8Num13z0"/>
    <w:rsid w:val="003B24B0"/>
    <w:rPr>
      <w:rFonts w:ascii="Symbol" w:hAnsi="Symbol"/>
    </w:rPr>
  </w:style>
  <w:style w:type="character" w:customStyle="1" w:styleId="WW8Num13z1">
    <w:name w:val="WW8Num13z1"/>
    <w:rsid w:val="003B24B0"/>
    <w:rPr>
      <w:rFonts w:ascii="Courier New" w:hAnsi="Courier New"/>
    </w:rPr>
  </w:style>
  <w:style w:type="character" w:customStyle="1" w:styleId="WW8Num13z2">
    <w:name w:val="WW8Num13z2"/>
    <w:rsid w:val="003B24B0"/>
    <w:rPr>
      <w:rFonts w:ascii="Wingdings" w:hAnsi="Wingdings"/>
    </w:rPr>
  </w:style>
  <w:style w:type="character" w:customStyle="1" w:styleId="WW8Num14z0">
    <w:name w:val="WW8Num14z0"/>
    <w:rsid w:val="003B24B0"/>
    <w:rPr>
      <w:rFonts w:ascii="Symbol" w:hAnsi="Symbol"/>
      <w:color w:val="000000"/>
    </w:rPr>
  </w:style>
  <w:style w:type="character" w:customStyle="1" w:styleId="WW8Num14z1">
    <w:name w:val="WW8Num14z1"/>
    <w:rsid w:val="003B24B0"/>
    <w:rPr>
      <w:rFonts w:ascii="Courier New" w:hAnsi="Courier New"/>
    </w:rPr>
  </w:style>
  <w:style w:type="character" w:customStyle="1" w:styleId="WW8Num14z2">
    <w:name w:val="WW8Num14z2"/>
    <w:rsid w:val="003B24B0"/>
    <w:rPr>
      <w:rFonts w:ascii="Wingdings" w:hAnsi="Wingdings"/>
    </w:rPr>
  </w:style>
  <w:style w:type="character" w:customStyle="1" w:styleId="WW8Num15z0">
    <w:name w:val="WW8Num15z0"/>
    <w:rsid w:val="003B24B0"/>
    <w:rPr>
      <w:rFonts w:ascii="Symbol" w:hAnsi="Symbol"/>
    </w:rPr>
  </w:style>
  <w:style w:type="character" w:customStyle="1" w:styleId="WW8Num15z1">
    <w:name w:val="WW8Num15z1"/>
    <w:rsid w:val="003B24B0"/>
    <w:rPr>
      <w:rFonts w:ascii="Courier New" w:hAnsi="Courier New"/>
    </w:rPr>
  </w:style>
  <w:style w:type="character" w:customStyle="1" w:styleId="WW8Num15z2">
    <w:name w:val="WW8Num15z2"/>
    <w:rsid w:val="003B24B0"/>
    <w:rPr>
      <w:rFonts w:ascii="Wingdings" w:hAnsi="Wingdings"/>
    </w:rPr>
  </w:style>
  <w:style w:type="character" w:customStyle="1" w:styleId="WW8Num16z0">
    <w:name w:val="WW8Num16z0"/>
    <w:rsid w:val="003B24B0"/>
    <w:rPr>
      <w:color w:val="000000"/>
      <w:sz w:val="24"/>
      <w:lang w:val="ru-RU" w:eastAsia="x-none"/>
    </w:rPr>
  </w:style>
  <w:style w:type="character" w:customStyle="1" w:styleId="WW8Num16z1">
    <w:name w:val="WW8Num16z1"/>
    <w:rsid w:val="003B24B0"/>
  </w:style>
  <w:style w:type="character" w:customStyle="1" w:styleId="WW8Num16z2">
    <w:name w:val="WW8Num16z2"/>
    <w:rsid w:val="003B24B0"/>
  </w:style>
  <w:style w:type="character" w:customStyle="1" w:styleId="WW8Num16z3">
    <w:name w:val="WW8Num16z3"/>
    <w:rsid w:val="003B24B0"/>
  </w:style>
  <w:style w:type="character" w:customStyle="1" w:styleId="WW8Num16z4">
    <w:name w:val="WW8Num16z4"/>
    <w:rsid w:val="003B24B0"/>
  </w:style>
  <w:style w:type="character" w:customStyle="1" w:styleId="WW8Num16z5">
    <w:name w:val="WW8Num16z5"/>
    <w:rsid w:val="003B24B0"/>
  </w:style>
  <w:style w:type="character" w:customStyle="1" w:styleId="WW8Num16z6">
    <w:name w:val="WW8Num16z6"/>
    <w:rsid w:val="003B24B0"/>
  </w:style>
  <w:style w:type="character" w:customStyle="1" w:styleId="WW8Num16z7">
    <w:name w:val="WW8Num16z7"/>
    <w:rsid w:val="003B24B0"/>
  </w:style>
  <w:style w:type="character" w:customStyle="1" w:styleId="WW8Num16z8">
    <w:name w:val="WW8Num16z8"/>
    <w:rsid w:val="003B24B0"/>
  </w:style>
  <w:style w:type="character" w:customStyle="1" w:styleId="WW8Num17z0">
    <w:name w:val="WW8Num17z0"/>
    <w:rsid w:val="003B24B0"/>
  </w:style>
  <w:style w:type="character" w:customStyle="1" w:styleId="WW8Num17z1">
    <w:name w:val="WW8Num17z1"/>
    <w:rsid w:val="003B24B0"/>
  </w:style>
  <w:style w:type="character" w:customStyle="1" w:styleId="WW8Num17z2">
    <w:name w:val="WW8Num17z2"/>
    <w:rsid w:val="003B24B0"/>
  </w:style>
  <w:style w:type="character" w:customStyle="1" w:styleId="WW8Num17z3">
    <w:name w:val="WW8Num17z3"/>
    <w:rsid w:val="003B24B0"/>
  </w:style>
  <w:style w:type="character" w:customStyle="1" w:styleId="WW8Num17z4">
    <w:name w:val="WW8Num17z4"/>
    <w:rsid w:val="003B24B0"/>
  </w:style>
  <w:style w:type="character" w:customStyle="1" w:styleId="WW8Num17z5">
    <w:name w:val="WW8Num17z5"/>
    <w:rsid w:val="003B24B0"/>
  </w:style>
  <w:style w:type="character" w:customStyle="1" w:styleId="WW8Num17z6">
    <w:name w:val="WW8Num17z6"/>
    <w:rsid w:val="003B24B0"/>
  </w:style>
  <w:style w:type="character" w:customStyle="1" w:styleId="WW8Num17z7">
    <w:name w:val="WW8Num17z7"/>
    <w:rsid w:val="003B24B0"/>
  </w:style>
  <w:style w:type="character" w:customStyle="1" w:styleId="WW8Num17z8">
    <w:name w:val="WW8Num17z8"/>
    <w:rsid w:val="003B24B0"/>
  </w:style>
  <w:style w:type="character" w:customStyle="1" w:styleId="WW8Num18z0">
    <w:name w:val="WW8Num18z0"/>
    <w:rsid w:val="003B24B0"/>
  </w:style>
  <w:style w:type="character" w:customStyle="1" w:styleId="WW8Num18z1">
    <w:name w:val="WW8Num18z1"/>
    <w:rsid w:val="003B24B0"/>
  </w:style>
  <w:style w:type="character" w:customStyle="1" w:styleId="WW8Num18z2">
    <w:name w:val="WW8Num18z2"/>
    <w:rsid w:val="003B24B0"/>
  </w:style>
  <w:style w:type="character" w:customStyle="1" w:styleId="WW8Num18z3">
    <w:name w:val="WW8Num18z3"/>
    <w:rsid w:val="003B24B0"/>
  </w:style>
  <w:style w:type="character" w:customStyle="1" w:styleId="WW8Num18z4">
    <w:name w:val="WW8Num18z4"/>
    <w:rsid w:val="003B24B0"/>
  </w:style>
  <w:style w:type="character" w:customStyle="1" w:styleId="WW8Num18z5">
    <w:name w:val="WW8Num18z5"/>
    <w:rsid w:val="003B24B0"/>
  </w:style>
  <w:style w:type="character" w:customStyle="1" w:styleId="WW8Num18z6">
    <w:name w:val="WW8Num18z6"/>
    <w:rsid w:val="003B24B0"/>
  </w:style>
  <w:style w:type="character" w:customStyle="1" w:styleId="WW8Num18z7">
    <w:name w:val="WW8Num18z7"/>
    <w:rsid w:val="003B24B0"/>
  </w:style>
  <w:style w:type="character" w:customStyle="1" w:styleId="WW8Num18z8">
    <w:name w:val="WW8Num18z8"/>
    <w:rsid w:val="003B24B0"/>
  </w:style>
  <w:style w:type="character" w:customStyle="1" w:styleId="WW8Num19z0">
    <w:name w:val="WW8Num19z0"/>
    <w:rsid w:val="003B24B0"/>
  </w:style>
  <w:style w:type="character" w:customStyle="1" w:styleId="WW8Num19z1">
    <w:name w:val="WW8Num19z1"/>
    <w:rsid w:val="003B24B0"/>
  </w:style>
  <w:style w:type="character" w:customStyle="1" w:styleId="WW8Num19z2">
    <w:name w:val="WW8Num19z2"/>
    <w:rsid w:val="003B24B0"/>
  </w:style>
  <w:style w:type="character" w:customStyle="1" w:styleId="WW8Num19z3">
    <w:name w:val="WW8Num19z3"/>
    <w:rsid w:val="003B24B0"/>
  </w:style>
  <w:style w:type="character" w:customStyle="1" w:styleId="WW8Num19z4">
    <w:name w:val="WW8Num19z4"/>
    <w:rsid w:val="003B24B0"/>
  </w:style>
  <w:style w:type="character" w:customStyle="1" w:styleId="WW8Num19z5">
    <w:name w:val="WW8Num19z5"/>
    <w:rsid w:val="003B24B0"/>
  </w:style>
  <w:style w:type="character" w:customStyle="1" w:styleId="WW8Num19z6">
    <w:name w:val="WW8Num19z6"/>
    <w:rsid w:val="003B24B0"/>
  </w:style>
  <w:style w:type="character" w:customStyle="1" w:styleId="WW8Num19z7">
    <w:name w:val="WW8Num19z7"/>
    <w:rsid w:val="003B24B0"/>
  </w:style>
  <w:style w:type="character" w:customStyle="1" w:styleId="WW8Num19z8">
    <w:name w:val="WW8Num19z8"/>
    <w:rsid w:val="003B24B0"/>
  </w:style>
  <w:style w:type="character" w:customStyle="1" w:styleId="WW8Num20z0">
    <w:name w:val="WW8Num20z0"/>
    <w:rsid w:val="003B24B0"/>
    <w:rPr>
      <w:color w:val="000000"/>
    </w:rPr>
  </w:style>
  <w:style w:type="character" w:customStyle="1" w:styleId="WW8Num20z1">
    <w:name w:val="WW8Num20z1"/>
    <w:rsid w:val="003B24B0"/>
  </w:style>
  <w:style w:type="character" w:customStyle="1" w:styleId="WW8Num20z2">
    <w:name w:val="WW8Num20z2"/>
    <w:rsid w:val="003B24B0"/>
  </w:style>
  <w:style w:type="character" w:customStyle="1" w:styleId="WW8Num20z3">
    <w:name w:val="WW8Num20z3"/>
    <w:rsid w:val="003B24B0"/>
  </w:style>
  <w:style w:type="character" w:customStyle="1" w:styleId="WW8Num20z4">
    <w:name w:val="WW8Num20z4"/>
    <w:rsid w:val="003B24B0"/>
  </w:style>
  <w:style w:type="character" w:customStyle="1" w:styleId="WW8Num20z5">
    <w:name w:val="WW8Num20z5"/>
    <w:rsid w:val="003B24B0"/>
  </w:style>
  <w:style w:type="character" w:customStyle="1" w:styleId="WW8Num20z6">
    <w:name w:val="WW8Num20z6"/>
    <w:rsid w:val="003B24B0"/>
  </w:style>
  <w:style w:type="character" w:customStyle="1" w:styleId="WW8Num20z7">
    <w:name w:val="WW8Num20z7"/>
    <w:rsid w:val="003B24B0"/>
  </w:style>
  <w:style w:type="character" w:customStyle="1" w:styleId="WW8Num20z8">
    <w:name w:val="WW8Num20z8"/>
    <w:rsid w:val="003B24B0"/>
  </w:style>
  <w:style w:type="character" w:customStyle="1" w:styleId="WW8Num21z0">
    <w:name w:val="WW8Num21z0"/>
    <w:rsid w:val="003B24B0"/>
  </w:style>
  <w:style w:type="character" w:customStyle="1" w:styleId="WW8Num21z1">
    <w:name w:val="WW8Num21z1"/>
    <w:rsid w:val="003B24B0"/>
  </w:style>
  <w:style w:type="character" w:customStyle="1" w:styleId="WW8Num21z2">
    <w:name w:val="WW8Num21z2"/>
    <w:rsid w:val="003B24B0"/>
  </w:style>
  <w:style w:type="character" w:customStyle="1" w:styleId="WW8Num21z3">
    <w:name w:val="WW8Num21z3"/>
    <w:rsid w:val="003B24B0"/>
  </w:style>
  <w:style w:type="character" w:customStyle="1" w:styleId="WW8Num21z4">
    <w:name w:val="WW8Num21z4"/>
    <w:rsid w:val="003B24B0"/>
  </w:style>
  <w:style w:type="character" w:customStyle="1" w:styleId="WW8Num21z5">
    <w:name w:val="WW8Num21z5"/>
    <w:rsid w:val="003B24B0"/>
  </w:style>
  <w:style w:type="character" w:customStyle="1" w:styleId="WW8Num21z6">
    <w:name w:val="WW8Num21z6"/>
    <w:rsid w:val="003B24B0"/>
  </w:style>
  <w:style w:type="character" w:customStyle="1" w:styleId="WW8Num21z7">
    <w:name w:val="WW8Num21z7"/>
    <w:rsid w:val="003B24B0"/>
  </w:style>
  <w:style w:type="character" w:customStyle="1" w:styleId="WW8Num21z8">
    <w:name w:val="WW8Num21z8"/>
    <w:rsid w:val="003B24B0"/>
  </w:style>
  <w:style w:type="character" w:customStyle="1" w:styleId="WW8Num22z0">
    <w:name w:val="WW8Num22z0"/>
    <w:rsid w:val="003B24B0"/>
    <w:rPr>
      <w:rFonts w:ascii="Symbol" w:hAnsi="Symbol"/>
    </w:rPr>
  </w:style>
  <w:style w:type="character" w:customStyle="1" w:styleId="WW8Num22z1">
    <w:name w:val="WW8Num22z1"/>
    <w:rsid w:val="003B24B0"/>
  </w:style>
  <w:style w:type="character" w:customStyle="1" w:styleId="WW8Num22z2">
    <w:name w:val="WW8Num22z2"/>
    <w:rsid w:val="003B24B0"/>
  </w:style>
  <w:style w:type="character" w:customStyle="1" w:styleId="WW8Num22z3">
    <w:name w:val="WW8Num22z3"/>
    <w:rsid w:val="003B24B0"/>
  </w:style>
  <w:style w:type="character" w:customStyle="1" w:styleId="WW8Num22z4">
    <w:name w:val="WW8Num22z4"/>
    <w:rsid w:val="003B24B0"/>
  </w:style>
  <w:style w:type="character" w:customStyle="1" w:styleId="WW8Num22z5">
    <w:name w:val="WW8Num22z5"/>
    <w:rsid w:val="003B24B0"/>
  </w:style>
  <w:style w:type="character" w:customStyle="1" w:styleId="WW8Num22z6">
    <w:name w:val="WW8Num22z6"/>
    <w:rsid w:val="003B24B0"/>
  </w:style>
  <w:style w:type="character" w:customStyle="1" w:styleId="WW8Num22z7">
    <w:name w:val="WW8Num22z7"/>
    <w:rsid w:val="003B24B0"/>
  </w:style>
  <w:style w:type="character" w:customStyle="1" w:styleId="WW8Num22z8">
    <w:name w:val="WW8Num22z8"/>
    <w:rsid w:val="003B24B0"/>
  </w:style>
  <w:style w:type="character" w:customStyle="1" w:styleId="WW8Num23z0">
    <w:name w:val="WW8Num23z0"/>
    <w:rsid w:val="003B24B0"/>
    <w:rPr>
      <w:color w:val="000000"/>
    </w:rPr>
  </w:style>
  <w:style w:type="character" w:customStyle="1" w:styleId="WW8Num23z1">
    <w:name w:val="WW8Num23z1"/>
    <w:rsid w:val="003B24B0"/>
  </w:style>
  <w:style w:type="character" w:customStyle="1" w:styleId="WW8Num23z2">
    <w:name w:val="WW8Num23z2"/>
    <w:rsid w:val="003B24B0"/>
  </w:style>
  <w:style w:type="character" w:customStyle="1" w:styleId="WW8Num23z3">
    <w:name w:val="WW8Num23z3"/>
    <w:rsid w:val="003B24B0"/>
  </w:style>
  <w:style w:type="character" w:customStyle="1" w:styleId="WW8Num23z4">
    <w:name w:val="WW8Num23z4"/>
    <w:rsid w:val="003B24B0"/>
  </w:style>
  <w:style w:type="character" w:customStyle="1" w:styleId="WW8Num23z5">
    <w:name w:val="WW8Num23z5"/>
    <w:rsid w:val="003B24B0"/>
  </w:style>
  <w:style w:type="character" w:customStyle="1" w:styleId="WW8Num23z6">
    <w:name w:val="WW8Num23z6"/>
    <w:rsid w:val="003B24B0"/>
  </w:style>
  <w:style w:type="character" w:customStyle="1" w:styleId="WW8Num23z7">
    <w:name w:val="WW8Num23z7"/>
    <w:rsid w:val="003B24B0"/>
  </w:style>
  <w:style w:type="character" w:customStyle="1" w:styleId="WW8Num23z8">
    <w:name w:val="WW8Num23z8"/>
    <w:rsid w:val="003B24B0"/>
  </w:style>
  <w:style w:type="character" w:customStyle="1" w:styleId="WW8Num24z0">
    <w:name w:val="WW8Num24z0"/>
    <w:rsid w:val="003B24B0"/>
  </w:style>
  <w:style w:type="character" w:customStyle="1" w:styleId="WW8Num25z0">
    <w:name w:val="WW8Num25z0"/>
    <w:rsid w:val="003B24B0"/>
  </w:style>
  <w:style w:type="character" w:customStyle="1" w:styleId="WW8Num25z1">
    <w:name w:val="WW8Num25z1"/>
    <w:rsid w:val="003B24B0"/>
  </w:style>
  <w:style w:type="character" w:customStyle="1" w:styleId="WW8Num25z2">
    <w:name w:val="WW8Num25z2"/>
    <w:rsid w:val="003B24B0"/>
  </w:style>
  <w:style w:type="character" w:customStyle="1" w:styleId="WW8Num25z3">
    <w:name w:val="WW8Num25z3"/>
    <w:rsid w:val="003B24B0"/>
  </w:style>
  <w:style w:type="character" w:customStyle="1" w:styleId="WW8Num25z4">
    <w:name w:val="WW8Num25z4"/>
    <w:rsid w:val="003B24B0"/>
  </w:style>
  <w:style w:type="character" w:customStyle="1" w:styleId="WW8Num25z5">
    <w:name w:val="WW8Num25z5"/>
    <w:rsid w:val="003B24B0"/>
  </w:style>
  <w:style w:type="character" w:customStyle="1" w:styleId="WW8Num25z6">
    <w:name w:val="WW8Num25z6"/>
    <w:rsid w:val="003B24B0"/>
  </w:style>
  <w:style w:type="character" w:customStyle="1" w:styleId="WW8Num25z7">
    <w:name w:val="WW8Num25z7"/>
    <w:rsid w:val="003B24B0"/>
  </w:style>
  <w:style w:type="character" w:customStyle="1" w:styleId="WW8Num25z8">
    <w:name w:val="WW8Num25z8"/>
    <w:rsid w:val="003B24B0"/>
  </w:style>
  <w:style w:type="character" w:customStyle="1" w:styleId="WW8Num26z0">
    <w:name w:val="WW8Num26z0"/>
    <w:rsid w:val="003B24B0"/>
    <w:rPr>
      <w:rFonts w:ascii="Symbol" w:hAnsi="Symbol"/>
      <w:color w:val="000000"/>
      <w:shd w:val="clear" w:color="auto" w:fill="FFFFFF"/>
    </w:rPr>
  </w:style>
  <w:style w:type="character" w:customStyle="1" w:styleId="WW8Num26z1">
    <w:name w:val="WW8Num26z1"/>
    <w:rsid w:val="003B24B0"/>
    <w:rPr>
      <w:rFonts w:ascii="Courier New" w:hAnsi="Courier New"/>
    </w:rPr>
  </w:style>
  <w:style w:type="character" w:customStyle="1" w:styleId="WW8Num26z2">
    <w:name w:val="WW8Num26z2"/>
    <w:rsid w:val="003B24B0"/>
    <w:rPr>
      <w:rFonts w:ascii="Wingdings" w:hAnsi="Wingdings"/>
    </w:rPr>
  </w:style>
  <w:style w:type="character" w:customStyle="1" w:styleId="WW8Num27z0">
    <w:name w:val="WW8Num27z0"/>
    <w:rsid w:val="003B24B0"/>
    <w:rPr>
      <w:rFonts w:ascii="Symbol" w:hAnsi="Symbol"/>
      <w:color w:val="000000"/>
    </w:rPr>
  </w:style>
  <w:style w:type="character" w:customStyle="1" w:styleId="WW8Num27z1">
    <w:name w:val="WW8Num27z1"/>
    <w:rsid w:val="003B24B0"/>
    <w:rPr>
      <w:rFonts w:ascii="Courier New" w:hAnsi="Courier New"/>
    </w:rPr>
  </w:style>
  <w:style w:type="character" w:customStyle="1" w:styleId="WW8Num27z2">
    <w:name w:val="WW8Num27z2"/>
    <w:rsid w:val="003B24B0"/>
    <w:rPr>
      <w:rFonts w:ascii="Wingdings" w:hAnsi="Wingdings"/>
    </w:rPr>
  </w:style>
  <w:style w:type="character" w:customStyle="1" w:styleId="WW8Num28z0">
    <w:name w:val="WW8Num28z0"/>
    <w:rsid w:val="003B24B0"/>
    <w:rPr>
      <w:rFonts w:ascii="Symbol" w:hAnsi="Symbol"/>
      <w:color w:val="000000"/>
    </w:rPr>
  </w:style>
  <w:style w:type="character" w:customStyle="1" w:styleId="WW8Num28z1">
    <w:name w:val="WW8Num28z1"/>
    <w:rsid w:val="003B24B0"/>
    <w:rPr>
      <w:rFonts w:ascii="Courier New" w:hAnsi="Courier New"/>
    </w:rPr>
  </w:style>
  <w:style w:type="character" w:customStyle="1" w:styleId="WW8Num28z2">
    <w:name w:val="WW8Num28z2"/>
    <w:rsid w:val="003B24B0"/>
    <w:rPr>
      <w:rFonts w:ascii="Wingdings" w:hAnsi="Wingdings"/>
    </w:rPr>
  </w:style>
  <w:style w:type="character" w:customStyle="1" w:styleId="WW8Num29z0">
    <w:name w:val="WW8Num29z0"/>
    <w:rsid w:val="003B24B0"/>
    <w:rPr>
      <w:rFonts w:ascii="Times New Roman" w:hAnsi="Times New Roman"/>
      <w:color w:val="000000"/>
      <w:sz w:val="24"/>
    </w:rPr>
  </w:style>
  <w:style w:type="character" w:customStyle="1" w:styleId="WW8Num29z1">
    <w:name w:val="WW8Num29z1"/>
    <w:rsid w:val="003B24B0"/>
    <w:rPr>
      <w:rFonts w:ascii="Courier New" w:hAnsi="Courier New"/>
    </w:rPr>
  </w:style>
  <w:style w:type="character" w:customStyle="1" w:styleId="WW8Num29z2">
    <w:name w:val="WW8Num29z2"/>
    <w:rsid w:val="003B24B0"/>
    <w:rPr>
      <w:rFonts w:ascii="Wingdings" w:hAnsi="Wingdings"/>
    </w:rPr>
  </w:style>
  <w:style w:type="character" w:customStyle="1" w:styleId="WW8Num29z3">
    <w:name w:val="WW8Num29z3"/>
    <w:rsid w:val="003B24B0"/>
    <w:rPr>
      <w:rFonts w:ascii="Symbol" w:hAnsi="Symbol"/>
    </w:rPr>
  </w:style>
  <w:style w:type="character" w:customStyle="1" w:styleId="WW8Num30z0">
    <w:name w:val="WW8Num30z0"/>
    <w:rsid w:val="003B24B0"/>
    <w:rPr>
      <w:rFonts w:ascii="Symbol" w:hAnsi="Symbol"/>
      <w:color w:val="000000"/>
      <w:spacing w:val="-2"/>
    </w:rPr>
  </w:style>
  <w:style w:type="character" w:customStyle="1" w:styleId="WW8Num30z1">
    <w:name w:val="WW8Num30z1"/>
    <w:rsid w:val="003B24B0"/>
    <w:rPr>
      <w:rFonts w:ascii="Courier New" w:hAnsi="Courier New"/>
    </w:rPr>
  </w:style>
  <w:style w:type="character" w:customStyle="1" w:styleId="WW8Num30z2">
    <w:name w:val="WW8Num30z2"/>
    <w:rsid w:val="003B24B0"/>
    <w:rPr>
      <w:rFonts w:ascii="Wingdings" w:hAnsi="Wingdings"/>
    </w:rPr>
  </w:style>
  <w:style w:type="character" w:customStyle="1" w:styleId="WW8Num31z0">
    <w:name w:val="WW8Num31z0"/>
    <w:rsid w:val="003B24B0"/>
    <w:rPr>
      <w:rFonts w:ascii="Symbol" w:hAnsi="Symbol"/>
      <w:color w:val="000000"/>
    </w:rPr>
  </w:style>
  <w:style w:type="character" w:customStyle="1" w:styleId="WW8Num31z1">
    <w:name w:val="WW8Num31z1"/>
    <w:rsid w:val="003B24B0"/>
    <w:rPr>
      <w:rFonts w:ascii="Courier New" w:hAnsi="Courier New"/>
    </w:rPr>
  </w:style>
  <w:style w:type="character" w:customStyle="1" w:styleId="WW8Num31z2">
    <w:name w:val="WW8Num31z2"/>
    <w:rsid w:val="003B24B0"/>
    <w:rPr>
      <w:rFonts w:ascii="Wingdings" w:hAnsi="Wingdings"/>
    </w:rPr>
  </w:style>
  <w:style w:type="character" w:customStyle="1" w:styleId="WW8Num32z0">
    <w:name w:val="WW8Num32z0"/>
    <w:rsid w:val="003B24B0"/>
  </w:style>
  <w:style w:type="character" w:customStyle="1" w:styleId="WW8Num32z1">
    <w:name w:val="WW8Num32z1"/>
    <w:rsid w:val="003B24B0"/>
  </w:style>
  <w:style w:type="character" w:customStyle="1" w:styleId="WW8Num32z2">
    <w:name w:val="WW8Num32z2"/>
    <w:rsid w:val="003B24B0"/>
  </w:style>
  <w:style w:type="character" w:customStyle="1" w:styleId="WW8Num32z3">
    <w:name w:val="WW8Num32z3"/>
    <w:rsid w:val="003B24B0"/>
  </w:style>
  <w:style w:type="character" w:customStyle="1" w:styleId="WW8Num32z4">
    <w:name w:val="WW8Num32z4"/>
    <w:rsid w:val="003B24B0"/>
  </w:style>
  <w:style w:type="character" w:customStyle="1" w:styleId="WW8Num32z5">
    <w:name w:val="WW8Num32z5"/>
    <w:rsid w:val="003B24B0"/>
  </w:style>
  <w:style w:type="character" w:customStyle="1" w:styleId="WW8Num32z6">
    <w:name w:val="WW8Num32z6"/>
    <w:rsid w:val="003B24B0"/>
  </w:style>
  <w:style w:type="character" w:customStyle="1" w:styleId="WW8Num32z7">
    <w:name w:val="WW8Num32z7"/>
    <w:rsid w:val="003B24B0"/>
  </w:style>
  <w:style w:type="character" w:customStyle="1" w:styleId="WW8Num32z8">
    <w:name w:val="WW8Num32z8"/>
    <w:rsid w:val="003B24B0"/>
  </w:style>
  <w:style w:type="character" w:customStyle="1" w:styleId="WW8Num33z0">
    <w:name w:val="WW8Num33z0"/>
    <w:rsid w:val="003B24B0"/>
    <w:rPr>
      <w:rFonts w:ascii="Symbol" w:hAnsi="Symbol"/>
    </w:rPr>
  </w:style>
  <w:style w:type="character" w:customStyle="1" w:styleId="WW8Num33z1">
    <w:name w:val="WW8Num33z1"/>
    <w:rsid w:val="003B24B0"/>
    <w:rPr>
      <w:rFonts w:ascii="Courier New" w:hAnsi="Courier New"/>
    </w:rPr>
  </w:style>
  <w:style w:type="character" w:customStyle="1" w:styleId="WW8Num33z2">
    <w:name w:val="WW8Num33z2"/>
    <w:rsid w:val="003B24B0"/>
    <w:rPr>
      <w:rFonts w:ascii="Wingdings" w:hAnsi="Wingdings"/>
    </w:rPr>
  </w:style>
  <w:style w:type="character" w:customStyle="1" w:styleId="WW8Num34z0">
    <w:name w:val="WW8Num34z0"/>
    <w:rsid w:val="003B24B0"/>
    <w:rPr>
      <w:rFonts w:ascii="Symbol" w:hAnsi="Symbol"/>
      <w:color w:val="000000"/>
    </w:rPr>
  </w:style>
  <w:style w:type="character" w:customStyle="1" w:styleId="WW8Num34z1">
    <w:name w:val="WW8Num34z1"/>
    <w:rsid w:val="003B24B0"/>
    <w:rPr>
      <w:rFonts w:ascii="Courier New" w:hAnsi="Courier New"/>
    </w:rPr>
  </w:style>
  <w:style w:type="character" w:customStyle="1" w:styleId="WW8Num34z2">
    <w:name w:val="WW8Num34z2"/>
    <w:rsid w:val="003B24B0"/>
    <w:rPr>
      <w:rFonts w:ascii="Wingdings" w:hAnsi="Wingdings"/>
    </w:rPr>
  </w:style>
  <w:style w:type="character" w:customStyle="1" w:styleId="WW8Num35z0">
    <w:name w:val="WW8Num35z0"/>
    <w:rsid w:val="003B24B0"/>
  </w:style>
  <w:style w:type="character" w:customStyle="1" w:styleId="WW8Num35z1">
    <w:name w:val="WW8Num35z1"/>
    <w:rsid w:val="003B24B0"/>
  </w:style>
  <w:style w:type="character" w:customStyle="1" w:styleId="WW8Num35z2">
    <w:name w:val="WW8Num35z2"/>
    <w:rsid w:val="003B24B0"/>
  </w:style>
  <w:style w:type="character" w:customStyle="1" w:styleId="WW8Num35z3">
    <w:name w:val="WW8Num35z3"/>
    <w:rsid w:val="003B24B0"/>
  </w:style>
  <w:style w:type="character" w:customStyle="1" w:styleId="WW8Num35z4">
    <w:name w:val="WW8Num35z4"/>
    <w:rsid w:val="003B24B0"/>
  </w:style>
  <w:style w:type="character" w:customStyle="1" w:styleId="WW8Num35z5">
    <w:name w:val="WW8Num35z5"/>
    <w:rsid w:val="003B24B0"/>
  </w:style>
  <w:style w:type="character" w:customStyle="1" w:styleId="WW8Num35z6">
    <w:name w:val="WW8Num35z6"/>
    <w:rsid w:val="003B24B0"/>
  </w:style>
  <w:style w:type="character" w:customStyle="1" w:styleId="WW8Num35z7">
    <w:name w:val="WW8Num35z7"/>
    <w:rsid w:val="003B24B0"/>
  </w:style>
  <w:style w:type="character" w:customStyle="1" w:styleId="WW8Num35z8">
    <w:name w:val="WW8Num35z8"/>
    <w:rsid w:val="003B24B0"/>
  </w:style>
  <w:style w:type="character" w:customStyle="1" w:styleId="WW8Num36z0">
    <w:name w:val="WW8Num36z0"/>
    <w:rsid w:val="003B24B0"/>
    <w:rPr>
      <w:rFonts w:ascii="Symbol" w:hAnsi="Symbol"/>
      <w:color w:val="000000"/>
      <w:lang w:val="x-none" w:eastAsia="en-US"/>
    </w:rPr>
  </w:style>
  <w:style w:type="character" w:customStyle="1" w:styleId="WW8Num36z1">
    <w:name w:val="WW8Num36z1"/>
    <w:rsid w:val="003B24B0"/>
    <w:rPr>
      <w:rFonts w:ascii="Courier New" w:hAnsi="Courier New"/>
    </w:rPr>
  </w:style>
  <w:style w:type="character" w:customStyle="1" w:styleId="WW8Num36z2">
    <w:name w:val="WW8Num36z2"/>
    <w:rsid w:val="003B24B0"/>
    <w:rPr>
      <w:rFonts w:ascii="Wingdings" w:hAnsi="Wingdings"/>
    </w:rPr>
  </w:style>
  <w:style w:type="character" w:customStyle="1" w:styleId="WW8Num37z0">
    <w:name w:val="WW8Num37z0"/>
    <w:rsid w:val="003B24B0"/>
    <w:rPr>
      <w:color w:val="000000"/>
    </w:rPr>
  </w:style>
  <w:style w:type="character" w:customStyle="1" w:styleId="WW8Num37z1">
    <w:name w:val="WW8Num37z1"/>
    <w:rsid w:val="003B24B0"/>
  </w:style>
  <w:style w:type="character" w:customStyle="1" w:styleId="WW8Num37z2">
    <w:name w:val="WW8Num37z2"/>
    <w:rsid w:val="003B24B0"/>
  </w:style>
  <w:style w:type="character" w:customStyle="1" w:styleId="WW8Num37z3">
    <w:name w:val="WW8Num37z3"/>
    <w:rsid w:val="003B24B0"/>
  </w:style>
  <w:style w:type="character" w:customStyle="1" w:styleId="WW8Num37z4">
    <w:name w:val="WW8Num37z4"/>
    <w:rsid w:val="003B24B0"/>
  </w:style>
  <w:style w:type="character" w:customStyle="1" w:styleId="WW8Num37z5">
    <w:name w:val="WW8Num37z5"/>
    <w:rsid w:val="003B24B0"/>
  </w:style>
  <w:style w:type="character" w:customStyle="1" w:styleId="WW8Num37z6">
    <w:name w:val="WW8Num37z6"/>
    <w:rsid w:val="003B24B0"/>
  </w:style>
  <w:style w:type="character" w:customStyle="1" w:styleId="WW8Num37z7">
    <w:name w:val="WW8Num37z7"/>
    <w:rsid w:val="003B24B0"/>
  </w:style>
  <w:style w:type="character" w:customStyle="1" w:styleId="WW8Num37z8">
    <w:name w:val="WW8Num37z8"/>
    <w:rsid w:val="003B24B0"/>
  </w:style>
  <w:style w:type="character" w:customStyle="1" w:styleId="WW8Num38z0">
    <w:name w:val="WW8Num38z0"/>
    <w:rsid w:val="003B24B0"/>
    <w:rPr>
      <w:rFonts w:ascii="Symbol" w:hAnsi="Symbol"/>
      <w:color w:val="000000"/>
      <w:spacing w:val="-2"/>
    </w:rPr>
  </w:style>
  <w:style w:type="character" w:customStyle="1" w:styleId="WW8Num38z1">
    <w:name w:val="WW8Num38z1"/>
    <w:rsid w:val="003B24B0"/>
    <w:rPr>
      <w:rFonts w:ascii="Courier New" w:hAnsi="Courier New"/>
    </w:rPr>
  </w:style>
  <w:style w:type="character" w:customStyle="1" w:styleId="WW8Num38z2">
    <w:name w:val="WW8Num38z2"/>
    <w:rsid w:val="003B24B0"/>
    <w:rPr>
      <w:rFonts w:ascii="Wingdings" w:hAnsi="Wingdings"/>
    </w:rPr>
  </w:style>
  <w:style w:type="character" w:customStyle="1" w:styleId="WW8Num39z0">
    <w:name w:val="WW8Num39z0"/>
    <w:rsid w:val="003B24B0"/>
    <w:rPr>
      <w:rFonts w:ascii="Symbol" w:hAnsi="Symbol"/>
    </w:rPr>
  </w:style>
  <w:style w:type="character" w:customStyle="1" w:styleId="WW8Num39z1">
    <w:name w:val="WW8Num39z1"/>
    <w:rsid w:val="003B24B0"/>
    <w:rPr>
      <w:rFonts w:ascii="Courier New" w:hAnsi="Courier New"/>
    </w:rPr>
  </w:style>
  <w:style w:type="character" w:customStyle="1" w:styleId="WW8Num39z2">
    <w:name w:val="WW8Num39z2"/>
    <w:rsid w:val="003B24B0"/>
    <w:rPr>
      <w:rFonts w:ascii="Wingdings" w:hAnsi="Wingdings"/>
    </w:rPr>
  </w:style>
  <w:style w:type="character" w:customStyle="1" w:styleId="WW8Num40z0">
    <w:name w:val="WW8Num40z0"/>
    <w:rsid w:val="003B24B0"/>
    <w:rPr>
      <w:rFonts w:ascii="Symbol" w:hAnsi="Symbol"/>
      <w:color w:val="000000"/>
      <w:sz w:val="24"/>
    </w:rPr>
  </w:style>
  <w:style w:type="character" w:customStyle="1" w:styleId="WW8Num40z1">
    <w:name w:val="WW8Num40z1"/>
    <w:rsid w:val="003B24B0"/>
    <w:rPr>
      <w:rFonts w:ascii="Courier New" w:hAnsi="Courier New"/>
    </w:rPr>
  </w:style>
  <w:style w:type="character" w:customStyle="1" w:styleId="WW8Num40z2">
    <w:name w:val="WW8Num40z2"/>
    <w:rsid w:val="003B24B0"/>
    <w:rPr>
      <w:rFonts w:ascii="Wingdings" w:hAnsi="Wingdings"/>
    </w:rPr>
  </w:style>
  <w:style w:type="character" w:customStyle="1" w:styleId="WW8Num41z0">
    <w:name w:val="WW8Num41z0"/>
    <w:rsid w:val="003B24B0"/>
    <w:rPr>
      <w:rFonts w:ascii="Symbol" w:hAnsi="Symbol"/>
    </w:rPr>
  </w:style>
  <w:style w:type="character" w:customStyle="1" w:styleId="WW8Num41z1">
    <w:name w:val="WW8Num41z1"/>
    <w:rsid w:val="003B24B0"/>
    <w:rPr>
      <w:rFonts w:ascii="Courier New" w:hAnsi="Courier New"/>
    </w:rPr>
  </w:style>
  <w:style w:type="character" w:customStyle="1" w:styleId="WW8Num41z2">
    <w:name w:val="WW8Num41z2"/>
    <w:rsid w:val="003B24B0"/>
    <w:rPr>
      <w:rFonts w:ascii="Wingdings" w:hAnsi="Wingdings"/>
    </w:rPr>
  </w:style>
  <w:style w:type="character" w:customStyle="1" w:styleId="WW8Num42z0">
    <w:name w:val="WW8Num42z0"/>
    <w:rsid w:val="003B24B0"/>
    <w:rPr>
      <w:rFonts w:ascii="Symbol" w:hAnsi="Symbol"/>
    </w:rPr>
  </w:style>
  <w:style w:type="character" w:customStyle="1" w:styleId="WW8Num42z1">
    <w:name w:val="WW8Num42z1"/>
    <w:rsid w:val="003B24B0"/>
    <w:rPr>
      <w:rFonts w:ascii="Courier New" w:hAnsi="Courier New"/>
    </w:rPr>
  </w:style>
  <w:style w:type="character" w:customStyle="1" w:styleId="WW8Num42z2">
    <w:name w:val="WW8Num42z2"/>
    <w:rsid w:val="003B24B0"/>
    <w:rPr>
      <w:rFonts w:ascii="Wingdings" w:hAnsi="Wingdings"/>
    </w:rPr>
  </w:style>
  <w:style w:type="character" w:customStyle="1" w:styleId="4">
    <w:name w:val="Основной шрифт абзаца4"/>
    <w:rsid w:val="003B24B0"/>
  </w:style>
  <w:style w:type="character" w:customStyle="1" w:styleId="31">
    <w:name w:val="Основной шрифт абзаца3"/>
    <w:rsid w:val="003B24B0"/>
  </w:style>
  <w:style w:type="character" w:customStyle="1" w:styleId="21">
    <w:name w:val="Основной шрифт абзаца2"/>
    <w:rsid w:val="003B24B0"/>
  </w:style>
  <w:style w:type="character" w:customStyle="1" w:styleId="12">
    <w:name w:val="Основной шрифт абзаца1"/>
    <w:rsid w:val="003B24B0"/>
  </w:style>
  <w:style w:type="character" w:customStyle="1" w:styleId="a7">
    <w:name w:val="Текст сноски Знак"/>
    <w:rsid w:val="003B24B0"/>
    <w:rPr>
      <w:rFonts w:ascii="Times New Roman" w:hAnsi="Times New Roman"/>
      <w:kern w:val="2"/>
      <w:sz w:val="20"/>
      <w:lang w:val="en-US" w:eastAsia="ko-KR"/>
    </w:rPr>
  </w:style>
  <w:style w:type="character" w:customStyle="1" w:styleId="a8">
    <w:name w:val="Символ сноски"/>
    <w:rsid w:val="003B24B0"/>
    <w:rPr>
      <w:vertAlign w:val="superscript"/>
    </w:rPr>
  </w:style>
  <w:style w:type="character" w:customStyle="1" w:styleId="13">
    <w:name w:val="Знак примечания1"/>
    <w:rsid w:val="003B24B0"/>
    <w:rPr>
      <w:sz w:val="16"/>
    </w:rPr>
  </w:style>
  <w:style w:type="character" w:styleId="a9">
    <w:name w:val="Hyperlink"/>
    <w:basedOn w:val="a0"/>
    <w:uiPriority w:val="99"/>
    <w:rsid w:val="003B24B0"/>
    <w:rPr>
      <w:rFonts w:cs="Times New Roman"/>
      <w:color w:val="0563C1"/>
      <w:u w:val="single"/>
    </w:rPr>
  </w:style>
  <w:style w:type="character" w:customStyle="1" w:styleId="aa">
    <w:name w:val="Основной текст_"/>
    <w:rsid w:val="003B24B0"/>
    <w:rPr>
      <w:shd w:val="clear" w:color="auto" w:fill="FFFFFF"/>
    </w:rPr>
  </w:style>
  <w:style w:type="character" w:customStyle="1" w:styleId="14">
    <w:name w:val="Основной текст1"/>
    <w:rsid w:val="003B24B0"/>
  </w:style>
  <w:style w:type="character" w:customStyle="1" w:styleId="apple-converted-space">
    <w:name w:val="apple-converted-space"/>
    <w:rsid w:val="003B24B0"/>
  </w:style>
  <w:style w:type="character" w:styleId="ab">
    <w:name w:val="Strong"/>
    <w:basedOn w:val="a0"/>
    <w:uiPriority w:val="22"/>
    <w:rsid w:val="003B24B0"/>
    <w:rPr>
      <w:rFonts w:cs="Times New Roman"/>
      <w:b/>
    </w:rPr>
  </w:style>
  <w:style w:type="character" w:styleId="ac">
    <w:name w:val="Emphasis"/>
    <w:basedOn w:val="a0"/>
    <w:uiPriority w:val="20"/>
    <w:qFormat/>
    <w:rsid w:val="003B24B0"/>
    <w:rPr>
      <w:rFonts w:cs="Times New Roman"/>
      <w:i/>
    </w:rPr>
  </w:style>
  <w:style w:type="character" w:customStyle="1" w:styleId="ad">
    <w:name w:val="Текст концевой сноски Знак"/>
    <w:rsid w:val="003B24B0"/>
    <w:rPr>
      <w:rFonts w:ascii="Times New Roman" w:hAnsi="Times New Roman"/>
      <w:sz w:val="20"/>
    </w:rPr>
  </w:style>
  <w:style w:type="character" w:customStyle="1" w:styleId="ae">
    <w:name w:val="Символ концевой сноски"/>
    <w:rsid w:val="003B24B0"/>
    <w:rPr>
      <w:vertAlign w:val="superscript"/>
    </w:rPr>
  </w:style>
  <w:style w:type="character" w:customStyle="1" w:styleId="af">
    <w:name w:val="Верхний колонтитул Знак"/>
    <w:uiPriority w:val="99"/>
    <w:rsid w:val="003B24B0"/>
    <w:rPr>
      <w:rFonts w:ascii="Times New Roman" w:hAnsi="Times New Roman"/>
    </w:rPr>
  </w:style>
  <w:style w:type="character" w:customStyle="1" w:styleId="af0">
    <w:name w:val="Нижний колонтитул Знак"/>
    <w:uiPriority w:val="99"/>
    <w:rsid w:val="003B24B0"/>
    <w:rPr>
      <w:rFonts w:ascii="Times New Roman" w:hAnsi="Times New Roman"/>
    </w:rPr>
  </w:style>
  <w:style w:type="character" w:customStyle="1" w:styleId="CharAttribute502">
    <w:name w:val="CharAttribute502"/>
    <w:rsid w:val="003B24B0"/>
    <w:rPr>
      <w:rFonts w:ascii="Times New Roman" w:hAnsi="Times New Roman"/>
      <w:i/>
      <w:sz w:val="28"/>
    </w:rPr>
  </w:style>
  <w:style w:type="character" w:customStyle="1" w:styleId="af1">
    <w:name w:val="Абзац списка Знак"/>
    <w:rsid w:val="003B24B0"/>
    <w:rPr>
      <w:rFonts w:ascii="Times New Roman" w:hAnsi="Times New Roman"/>
    </w:rPr>
  </w:style>
  <w:style w:type="character" w:styleId="af2">
    <w:name w:val="FollowedHyperlink"/>
    <w:basedOn w:val="a0"/>
    <w:uiPriority w:val="99"/>
    <w:rsid w:val="003B24B0"/>
    <w:rPr>
      <w:rFonts w:cs="Times New Roman"/>
      <w:color w:val="954F72"/>
      <w:u w:val="single"/>
    </w:rPr>
  </w:style>
  <w:style w:type="character" w:customStyle="1" w:styleId="af3">
    <w:name w:val="Текст выноски Знак"/>
    <w:uiPriority w:val="99"/>
    <w:rsid w:val="003B24B0"/>
    <w:rPr>
      <w:rFonts w:ascii="Tahoma" w:hAnsi="Tahoma"/>
      <w:sz w:val="16"/>
    </w:rPr>
  </w:style>
  <w:style w:type="character" w:customStyle="1" w:styleId="af4">
    <w:name w:val="Текст примечания Знак"/>
    <w:rsid w:val="003B24B0"/>
    <w:rPr>
      <w:rFonts w:ascii="Times New Roman" w:hAnsi="Times New Roman"/>
    </w:rPr>
  </w:style>
  <w:style w:type="character" w:customStyle="1" w:styleId="af5">
    <w:name w:val="Тема примечания Знак"/>
    <w:rsid w:val="003B24B0"/>
    <w:rPr>
      <w:rFonts w:ascii="Times New Roman" w:hAnsi="Times New Roman"/>
      <w:b/>
    </w:rPr>
  </w:style>
  <w:style w:type="character" w:customStyle="1" w:styleId="s6">
    <w:name w:val="s6"/>
    <w:basedOn w:val="12"/>
    <w:rsid w:val="003B24B0"/>
    <w:rPr>
      <w:rFonts w:cs="Times New Roman"/>
    </w:rPr>
  </w:style>
  <w:style w:type="character" w:customStyle="1" w:styleId="s16">
    <w:name w:val="s16"/>
    <w:basedOn w:val="12"/>
    <w:rsid w:val="003B24B0"/>
    <w:rPr>
      <w:rFonts w:cs="Times New Roman"/>
    </w:rPr>
  </w:style>
  <w:style w:type="character" w:customStyle="1" w:styleId="s34">
    <w:name w:val="s34"/>
    <w:basedOn w:val="12"/>
    <w:rsid w:val="003B24B0"/>
    <w:rPr>
      <w:rFonts w:cs="Times New Roman"/>
    </w:rPr>
  </w:style>
  <w:style w:type="character" w:customStyle="1" w:styleId="s19">
    <w:name w:val="s19"/>
    <w:basedOn w:val="12"/>
    <w:rsid w:val="003B24B0"/>
    <w:rPr>
      <w:rFonts w:cs="Times New Roman"/>
    </w:rPr>
  </w:style>
  <w:style w:type="character" w:customStyle="1" w:styleId="s18">
    <w:name w:val="s18"/>
    <w:basedOn w:val="12"/>
    <w:rsid w:val="003B24B0"/>
    <w:rPr>
      <w:rFonts w:cs="Times New Roman"/>
    </w:rPr>
  </w:style>
  <w:style w:type="character" w:customStyle="1" w:styleId="s37">
    <w:name w:val="s37"/>
    <w:basedOn w:val="12"/>
    <w:rsid w:val="003B24B0"/>
    <w:rPr>
      <w:rFonts w:cs="Times New Roman"/>
    </w:rPr>
  </w:style>
  <w:style w:type="character" w:customStyle="1" w:styleId="s44">
    <w:name w:val="s44"/>
    <w:basedOn w:val="12"/>
    <w:rsid w:val="003B24B0"/>
    <w:rPr>
      <w:rFonts w:cs="Times New Roman"/>
    </w:rPr>
  </w:style>
  <w:style w:type="character" w:customStyle="1" w:styleId="s14">
    <w:name w:val="s14"/>
    <w:basedOn w:val="12"/>
    <w:rsid w:val="003B24B0"/>
    <w:rPr>
      <w:rFonts w:cs="Times New Roman"/>
    </w:rPr>
  </w:style>
  <w:style w:type="character" w:customStyle="1" w:styleId="s47">
    <w:name w:val="s47"/>
    <w:basedOn w:val="12"/>
    <w:rsid w:val="003B24B0"/>
    <w:rPr>
      <w:rFonts w:cs="Times New Roman"/>
    </w:rPr>
  </w:style>
  <w:style w:type="character" w:customStyle="1" w:styleId="s52">
    <w:name w:val="s52"/>
    <w:basedOn w:val="12"/>
    <w:rsid w:val="003B24B0"/>
    <w:rPr>
      <w:rFonts w:cs="Times New Roman"/>
    </w:rPr>
  </w:style>
  <w:style w:type="character" w:customStyle="1" w:styleId="s53">
    <w:name w:val="s53"/>
    <w:basedOn w:val="12"/>
    <w:rsid w:val="003B24B0"/>
    <w:rPr>
      <w:rFonts w:cs="Times New Roman"/>
    </w:rPr>
  </w:style>
  <w:style w:type="character" w:customStyle="1" w:styleId="s28">
    <w:name w:val="s28"/>
    <w:basedOn w:val="12"/>
    <w:rsid w:val="003B24B0"/>
    <w:rPr>
      <w:rFonts w:cs="Times New Roman"/>
    </w:rPr>
  </w:style>
  <w:style w:type="character" w:customStyle="1" w:styleId="s54">
    <w:name w:val="s54"/>
    <w:basedOn w:val="12"/>
    <w:rsid w:val="003B24B0"/>
    <w:rPr>
      <w:rFonts w:cs="Times New Roman"/>
    </w:rPr>
  </w:style>
  <w:style w:type="character" w:customStyle="1" w:styleId="s17">
    <w:name w:val="s17"/>
    <w:basedOn w:val="12"/>
    <w:rsid w:val="003B24B0"/>
    <w:rPr>
      <w:rFonts w:cs="Times New Roman"/>
    </w:rPr>
  </w:style>
  <w:style w:type="character" w:customStyle="1" w:styleId="s63">
    <w:name w:val="s63"/>
    <w:basedOn w:val="12"/>
    <w:rsid w:val="003B24B0"/>
    <w:rPr>
      <w:rFonts w:cs="Times New Roman"/>
    </w:rPr>
  </w:style>
  <w:style w:type="character" w:customStyle="1" w:styleId="s64">
    <w:name w:val="s64"/>
    <w:basedOn w:val="12"/>
    <w:rsid w:val="003B24B0"/>
    <w:rPr>
      <w:rFonts w:cs="Times New Roman"/>
    </w:rPr>
  </w:style>
  <w:style w:type="character" w:customStyle="1" w:styleId="s65">
    <w:name w:val="s65"/>
    <w:basedOn w:val="12"/>
    <w:rsid w:val="003B24B0"/>
    <w:rPr>
      <w:rFonts w:cs="Times New Roman"/>
    </w:rPr>
  </w:style>
  <w:style w:type="character" w:customStyle="1" w:styleId="s66">
    <w:name w:val="s66"/>
    <w:basedOn w:val="12"/>
    <w:rsid w:val="003B24B0"/>
    <w:rPr>
      <w:rFonts w:cs="Times New Roman"/>
    </w:rPr>
  </w:style>
  <w:style w:type="character" w:customStyle="1" w:styleId="s67">
    <w:name w:val="s67"/>
    <w:basedOn w:val="12"/>
    <w:rsid w:val="003B24B0"/>
    <w:rPr>
      <w:rFonts w:cs="Times New Roman"/>
    </w:rPr>
  </w:style>
  <w:style w:type="character" w:customStyle="1" w:styleId="15">
    <w:name w:val="Знак сноски1"/>
    <w:rsid w:val="003B24B0"/>
    <w:rPr>
      <w:vertAlign w:val="superscript"/>
    </w:rPr>
  </w:style>
  <w:style w:type="character" w:customStyle="1" w:styleId="16">
    <w:name w:val="Знак концевой сноски1"/>
    <w:rsid w:val="003B24B0"/>
    <w:rPr>
      <w:vertAlign w:val="superscript"/>
    </w:rPr>
  </w:style>
  <w:style w:type="character" w:customStyle="1" w:styleId="22">
    <w:name w:val="Знак сноски2"/>
    <w:rsid w:val="003B24B0"/>
    <w:rPr>
      <w:vertAlign w:val="superscript"/>
    </w:rPr>
  </w:style>
  <w:style w:type="character" w:customStyle="1" w:styleId="23">
    <w:name w:val="Знак концевой сноски2"/>
    <w:rsid w:val="003B24B0"/>
    <w:rPr>
      <w:vertAlign w:val="superscript"/>
    </w:rPr>
  </w:style>
  <w:style w:type="character" w:customStyle="1" w:styleId="32">
    <w:name w:val="Знак сноски3"/>
    <w:rsid w:val="003B24B0"/>
    <w:rPr>
      <w:vertAlign w:val="superscript"/>
    </w:rPr>
  </w:style>
  <w:style w:type="character" w:customStyle="1" w:styleId="FootnoteCharacters">
    <w:name w:val="Footnote Characters"/>
    <w:rsid w:val="003B24B0"/>
    <w:rPr>
      <w:vertAlign w:val="superscript"/>
    </w:rPr>
  </w:style>
  <w:style w:type="character" w:customStyle="1" w:styleId="33">
    <w:name w:val="Знак концевой сноски3"/>
    <w:rsid w:val="003B24B0"/>
    <w:rPr>
      <w:vertAlign w:val="superscript"/>
    </w:rPr>
  </w:style>
  <w:style w:type="character" w:customStyle="1" w:styleId="EndnoteCharacters">
    <w:name w:val="Endnote Characters"/>
    <w:rsid w:val="003B24B0"/>
    <w:rPr>
      <w:vertAlign w:val="superscript"/>
    </w:rPr>
  </w:style>
  <w:style w:type="character" w:customStyle="1" w:styleId="ListLabel1">
    <w:name w:val="ListLabel 1"/>
    <w:rsid w:val="003B24B0"/>
    <w:rPr>
      <w:sz w:val="24"/>
    </w:rPr>
  </w:style>
  <w:style w:type="character" w:customStyle="1" w:styleId="ListLabel2">
    <w:name w:val="ListLabel 2"/>
    <w:rsid w:val="003B24B0"/>
    <w:rPr>
      <w:sz w:val="24"/>
    </w:rPr>
  </w:style>
  <w:style w:type="character" w:customStyle="1" w:styleId="ListLabel3">
    <w:name w:val="ListLabel 3"/>
    <w:rsid w:val="003B24B0"/>
    <w:rPr>
      <w:color w:val="000000"/>
    </w:rPr>
  </w:style>
  <w:style w:type="character" w:customStyle="1" w:styleId="ListLabel4">
    <w:name w:val="ListLabel 4"/>
    <w:rsid w:val="003B24B0"/>
    <w:rPr>
      <w:color w:val="000000"/>
    </w:rPr>
  </w:style>
  <w:style w:type="character" w:customStyle="1" w:styleId="ListLabel5">
    <w:name w:val="ListLabel 5"/>
    <w:rsid w:val="003B24B0"/>
    <w:rPr>
      <w:color w:val="000000"/>
      <w:sz w:val="24"/>
    </w:rPr>
  </w:style>
  <w:style w:type="character" w:customStyle="1" w:styleId="ListLabel6">
    <w:name w:val="ListLabel 6"/>
    <w:rsid w:val="003B24B0"/>
    <w:rPr>
      <w:color w:val="000000"/>
      <w:sz w:val="24"/>
    </w:rPr>
  </w:style>
  <w:style w:type="character" w:customStyle="1" w:styleId="ListLabel7">
    <w:name w:val="ListLabel 7"/>
    <w:rsid w:val="003B24B0"/>
    <w:rPr>
      <w:sz w:val="24"/>
      <w:lang w:val="ru-RU" w:eastAsia="x-none"/>
    </w:rPr>
  </w:style>
  <w:style w:type="character" w:customStyle="1" w:styleId="ListLabel8">
    <w:name w:val="ListLabel 8"/>
    <w:rsid w:val="003B24B0"/>
    <w:rPr>
      <w:color w:val="000000"/>
      <w:sz w:val="24"/>
    </w:rPr>
  </w:style>
  <w:style w:type="character" w:customStyle="1" w:styleId="ListLabel9">
    <w:name w:val="ListLabel 9"/>
    <w:rsid w:val="003B24B0"/>
    <w:rPr>
      <w:color w:val="000000"/>
      <w:sz w:val="24"/>
    </w:rPr>
  </w:style>
  <w:style w:type="character" w:styleId="af6">
    <w:name w:val="annotation reference"/>
    <w:basedOn w:val="a0"/>
    <w:uiPriority w:val="99"/>
    <w:rsid w:val="003B24B0"/>
    <w:rPr>
      <w:rFonts w:cs="Times New Roman"/>
      <w:sz w:val="16"/>
    </w:rPr>
  </w:style>
  <w:style w:type="character" w:customStyle="1" w:styleId="17">
    <w:name w:val="Текст примечания Знак1"/>
    <w:rsid w:val="003B24B0"/>
    <w:rPr>
      <w:lang w:val="x-none" w:eastAsia="zh-CN"/>
    </w:rPr>
  </w:style>
  <w:style w:type="character" w:customStyle="1" w:styleId="ListLabel10">
    <w:name w:val="ListLabel 10"/>
    <w:rsid w:val="003B24B0"/>
    <w:rPr>
      <w:sz w:val="24"/>
    </w:rPr>
  </w:style>
  <w:style w:type="character" w:customStyle="1" w:styleId="ListLabel11">
    <w:name w:val="ListLabel 11"/>
    <w:rsid w:val="003B24B0"/>
    <w:rPr>
      <w:sz w:val="24"/>
    </w:rPr>
  </w:style>
  <w:style w:type="character" w:customStyle="1" w:styleId="ListLabel12">
    <w:name w:val="ListLabel 12"/>
    <w:rsid w:val="003B24B0"/>
    <w:rPr>
      <w:color w:val="000000"/>
    </w:rPr>
  </w:style>
  <w:style w:type="character" w:customStyle="1" w:styleId="ListLabel13">
    <w:name w:val="ListLabel 13"/>
    <w:rsid w:val="003B24B0"/>
    <w:rPr>
      <w:color w:val="000000"/>
    </w:rPr>
  </w:style>
  <w:style w:type="character" w:customStyle="1" w:styleId="ListLabel14">
    <w:name w:val="ListLabel 14"/>
    <w:rsid w:val="003B24B0"/>
    <w:rPr>
      <w:color w:val="000000"/>
      <w:sz w:val="24"/>
    </w:rPr>
  </w:style>
  <w:style w:type="character" w:customStyle="1" w:styleId="ListLabel15">
    <w:name w:val="ListLabel 15"/>
    <w:rsid w:val="003B24B0"/>
    <w:rPr>
      <w:color w:val="000000"/>
      <w:sz w:val="24"/>
    </w:rPr>
  </w:style>
  <w:style w:type="character" w:customStyle="1" w:styleId="ListLabel16">
    <w:name w:val="ListLabel 16"/>
    <w:rsid w:val="003B24B0"/>
    <w:rPr>
      <w:sz w:val="24"/>
      <w:lang w:val="ru-RU" w:eastAsia="x-none"/>
    </w:rPr>
  </w:style>
  <w:style w:type="character" w:customStyle="1" w:styleId="ListLabel17">
    <w:name w:val="ListLabel 17"/>
    <w:rsid w:val="003B24B0"/>
    <w:rPr>
      <w:color w:val="000000"/>
      <w:sz w:val="24"/>
    </w:rPr>
  </w:style>
  <w:style w:type="character" w:customStyle="1" w:styleId="ListLabel18">
    <w:name w:val="ListLabel 18"/>
    <w:rsid w:val="003B24B0"/>
    <w:rPr>
      <w:color w:val="000000"/>
      <w:sz w:val="24"/>
    </w:rPr>
  </w:style>
  <w:style w:type="character" w:customStyle="1" w:styleId="18">
    <w:name w:val="Текст выноски Знак1"/>
    <w:rsid w:val="003B24B0"/>
    <w:rPr>
      <w:rFonts w:ascii="Tahoma" w:hAnsi="Tahoma"/>
      <w:sz w:val="16"/>
      <w:lang w:val="x-none" w:eastAsia="zh-CN"/>
    </w:rPr>
  </w:style>
  <w:style w:type="character" w:styleId="af7">
    <w:name w:val="footnote reference"/>
    <w:basedOn w:val="a0"/>
    <w:uiPriority w:val="99"/>
    <w:rsid w:val="003B24B0"/>
    <w:rPr>
      <w:rFonts w:cs="Times New Roman"/>
      <w:vertAlign w:val="superscript"/>
    </w:rPr>
  </w:style>
  <w:style w:type="character" w:styleId="af8">
    <w:name w:val="endnote reference"/>
    <w:basedOn w:val="a0"/>
    <w:uiPriority w:val="99"/>
    <w:rsid w:val="003B24B0"/>
    <w:rPr>
      <w:rFonts w:cs="Times New Roman"/>
      <w:vertAlign w:val="superscript"/>
    </w:rPr>
  </w:style>
  <w:style w:type="paragraph" w:styleId="af9">
    <w:name w:val="Title"/>
    <w:basedOn w:val="a"/>
    <w:next w:val="a3"/>
    <w:link w:val="afa"/>
    <w:uiPriority w:val="10"/>
    <w:rsid w:val="003B24B0"/>
    <w:pPr>
      <w:keepNext/>
      <w:widowControl/>
      <w:suppressAutoHyphens/>
      <w:autoSpaceDE/>
      <w:autoSpaceDN/>
      <w:spacing w:before="240" w:after="120"/>
    </w:pPr>
    <w:rPr>
      <w:rFonts w:ascii="PT Sans" w:hAnsi="PT Sans" w:cs="Noto Sans Devanagari"/>
      <w:sz w:val="28"/>
      <w:szCs w:val="28"/>
      <w:lang w:eastAsia="zh-CN"/>
    </w:rPr>
  </w:style>
  <w:style w:type="character" w:customStyle="1" w:styleId="afa">
    <w:name w:val="Название Знак"/>
    <w:basedOn w:val="a0"/>
    <w:link w:val="af9"/>
    <w:uiPriority w:val="10"/>
    <w:rsid w:val="003B24B0"/>
    <w:rPr>
      <w:rFonts w:ascii="PT Sans" w:eastAsia="Times New Roman" w:hAnsi="PT Sans" w:cs="Noto Sans Devanagari"/>
      <w:sz w:val="28"/>
      <w:szCs w:val="28"/>
      <w:lang w:val="ru-RU" w:eastAsia="zh-CN"/>
    </w:rPr>
  </w:style>
  <w:style w:type="character" w:customStyle="1" w:styleId="a4">
    <w:name w:val="Основной текст Знак"/>
    <w:basedOn w:val="a0"/>
    <w:link w:val="a3"/>
    <w:uiPriority w:val="1"/>
    <w:locked/>
    <w:rsid w:val="003B24B0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b">
    <w:name w:val="List"/>
    <w:basedOn w:val="a3"/>
    <w:uiPriority w:val="99"/>
    <w:rsid w:val="003B24B0"/>
    <w:pPr>
      <w:widowControl/>
      <w:suppressAutoHyphens/>
      <w:autoSpaceDE/>
      <w:autoSpaceDN/>
      <w:spacing w:after="140" w:line="276" w:lineRule="auto"/>
      <w:ind w:left="0" w:firstLine="0"/>
      <w:jc w:val="left"/>
    </w:pPr>
    <w:rPr>
      <w:rFonts w:ascii="PT Sans" w:hAnsi="PT Sans" w:cs="Noto Sans Devanagari"/>
      <w:sz w:val="24"/>
      <w:szCs w:val="24"/>
      <w:lang w:eastAsia="zh-CN"/>
    </w:rPr>
  </w:style>
  <w:style w:type="paragraph" w:styleId="afc">
    <w:name w:val="caption"/>
    <w:basedOn w:val="a"/>
    <w:uiPriority w:val="35"/>
    <w:rsid w:val="003B24B0"/>
    <w:pPr>
      <w:widowControl/>
      <w:suppressLineNumbers/>
      <w:suppressAutoHyphens/>
      <w:autoSpaceDE/>
      <w:autoSpaceDN/>
      <w:spacing w:before="120" w:after="120"/>
    </w:pPr>
    <w:rPr>
      <w:rFonts w:ascii="PT Sans" w:hAnsi="PT Sans" w:cs="Noto Sans Devanagari"/>
      <w:i/>
      <w:iCs/>
      <w:sz w:val="24"/>
      <w:szCs w:val="24"/>
      <w:lang w:eastAsia="zh-CN"/>
    </w:rPr>
  </w:style>
  <w:style w:type="paragraph" w:customStyle="1" w:styleId="5">
    <w:name w:val="Указатель5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34">
    <w:name w:val="Название объекта3"/>
    <w:basedOn w:val="a"/>
    <w:rsid w:val="003B24B0"/>
    <w:pPr>
      <w:widowControl/>
      <w:suppressLineNumbers/>
      <w:suppressAutoHyphens/>
      <w:autoSpaceDE/>
      <w:autoSpaceDN/>
      <w:spacing w:before="120" w:after="120"/>
    </w:pPr>
    <w:rPr>
      <w:rFonts w:ascii="PT Sans" w:hAnsi="PT Sans" w:cs="Noto Sans Devanagari"/>
      <w:i/>
      <w:iCs/>
      <w:sz w:val="24"/>
      <w:szCs w:val="24"/>
      <w:lang w:eastAsia="zh-CN"/>
    </w:rPr>
  </w:style>
  <w:style w:type="paragraph" w:customStyle="1" w:styleId="40">
    <w:name w:val="Указатель4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19">
    <w:name w:val="Заголовок1"/>
    <w:basedOn w:val="a"/>
    <w:next w:val="a3"/>
    <w:rsid w:val="003B24B0"/>
    <w:pPr>
      <w:keepNext/>
      <w:widowControl/>
      <w:suppressAutoHyphens/>
      <w:autoSpaceDE/>
      <w:autoSpaceDN/>
      <w:spacing w:before="240" w:after="120"/>
    </w:pPr>
    <w:rPr>
      <w:rFonts w:ascii="PT Sans" w:hAnsi="PT Sans" w:cs="Noto Sans Devanagari"/>
      <w:sz w:val="28"/>
      <w:szCs w:val="28"/>
      <w:lang w:eastAsia="zh-CN"/>
    </w:rPr>
  </w:style>
  <w:style w:type="paragraph" w:styleId="1a">
    <w:name w:val="index 1"/>
    <w:basedOn w:val="a"/>
    <w:next w:val="a"/>
    <w:autoRedefine/>
    <w:uiPriority w:val="99"/>
    <w:semiHidden/>
    <w:unhideWhenUsed/>
    <w:rsid w:val="003B24B0"/>
    <w:pPr>
      <w:widowControl/>
      <w:suppressAutoHyphens/>
      <w:autoSpaceDE/>
      <w:autoSpaceDN/>
      <w:ind w:left="240" w:hanging="240"/>
    </w:pPr>
    <w:rPr>
      <w:sz w:val="24"/>
      <w:szCs w:val="24"/>
      <w:lang w:eastAsia="zh-CN"/>
    </w:rPr>
  </w:style>
  <w:style w:type="paragraph" w:styleId="afd">
    <w:name w:val="index heading"/>
    <w:basedOn w:val="a"/>
    <w:uiPriority w:val="99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35">
    <w:name w:val="Указатель3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24">
    <w:name w:val="Название объекта2"/>
    <w:basedOn w:val="a"/>
    <w:rsid w:val="003B24B0"/>
    <w:pPr>
      <w:widowControl/>
      <w:suppressLineNumbers/>
      <w:suppressAutoHyphens/>
      <w:autoSpaceDE/>
      <w:autoSpaceDN/>
      <w:spacing w:before="120" w:after="120"/>
    </w:pPr>
    <w:rPr>
      <w:rFonts w:ascii="PT Sans" w:hAnsi="PT Sans" w:cs="Noto Sans Devanagari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customStyle="1" w:styleId="1b">
    <w:name w:val="Название объекта1"/>
    <w:basedOn w:val="a"/>
    <w:rsid w:val="003B24B0"/>
    <w:pPr>
      <w:widowControl/>
      <w:suppressLineNumbers/>
      <w:suppressAutoHyphens/>
      <w:autoSpaceDE/>
      <w:autoSpaceDN/>
      <w:spacing w:before="120" w:after="120"/>
    </w:pPr>
    <w:rPr>
      <w:rFonts w:ascii="PT Sans" w:hAnsi="PT Sans" w:cs="Noto Sans Devanagari"/>
      <w:i/>
      <w:iCs/>
      <w:sz w:val="24"/>
      <w:szCs w:val="24"/>
      <w:lang w:eastAsia="zh-CN"/>
    </w:rPr>
  </w:style>
  <w:style w:type="paragraph" w:customStyle="1" w:styleId="1c">
    <w:name w:val="Указатель1"/>
    <w:basedOn w:val="a"/>
    <w:rsid w:val="003B24B0"/>
    <w:pPr>
      <w:widowControl/>
      <w:suppressLineNumbers/>
      <w:suppressAutoHyphens/>
      <w:autoSpaceDE/>
      <w:autoSpaceDN/>
    </w:pPr>
    <w:rPr>
      <w:rFonts w:ascii="PT Sans" w:hAnsi="PT Sans" w:cs="Noto Sans Devanagari"/>
      <w:sz w:val="24"/>
      <w:szCs w:val="24"/>
      <w:lang w:eastAsia="zh-CN"/>
    </w:rPr>
  </w:style>
  <w:style w:type="paragraph" w:styleId="afe">
    <w:name w:val="footnote text"/>
    <w:basedOn w:val="a"/>
    <w:link w:val="1d"/>
    <w:uiPriority w:val="99"/>
    <w:rsid w:val="003B24B0"/>
    <w:pPr>
      <w:suppressAutoHyphens/>
      <w:autoSpaceDE/>
      <w:autoSpaceDN/>
      <w:jc w:val="both"/>
    </w:pPr>
    <w:rPr>
      <w:kern w:val="2"/>
      <w:sz w:val="20"/>
      <w:szCs w:val="20"/>
      <w:lang w:val="en-US" w:eastAsia="ko-KR"/>
    </w:rPr>
  </w:style>
  <w:style w:type="character" w:customStyle="1" w:styleId="1d">
    <w:name w:val="Текст сноски Знак1"/>
    <w:basedOn w:val="a0"/>
    <w:link w:val="afe"/>
    <w:uiPriority w:val="99"/>
    <w:rsid w:val="003B24B0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customStyle="1" w:styleId="1e">
    <w:name w:val="Обычный (веб)1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68">
    <w:name w:val="Основной текст68"/>
    <w:basedOn w:val="a"/>
    <w:rsid w:val="003B24B0"/>
    <w:pPr>
      <w:widowControl/>
      <w:shd w:val="clear" w:color="auto" w:fill="FFFFFF"/>
      <w:suppressAutoHyphens/>
      <w:autoSpaceDE/>
      <w:autoSpaceDN/>
      <w:spacing w:after="780" w:line="211" w:lineRule="exact"/>
      <w:jc w:val="right"/>
    </w:pPr>
    <w:rPr>
      <w:rFonts w:ascii="Calibri" w:hAnsi="Calibri" w:cs="Calibri"/>
      <w:sz w:val="20"/>
      <w:szCs w:val="20"/>
      <w:lang w:eastAsia="zh-CN"/>
    </w:rPr>
  </w:style>
  <w:style w:type="paragraph" w:styleId="aff">
    <w:name w:val="endnote text"/>
    <w:basedOn w:val="a"/>
    <w:link w:val="1f"/>
    <w:uiPriority w:val="99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character" w:customStyle="1" w:styleId="1f">
    <w:name w:val="Текст концевой сноски Знак1"/>
    <w:basedOn w:val="a0"/>
    <w:link w:val="aff"/>
    <w:uiPriority w:val="99"/>
    <w:rsid w:val="003B24B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Заголовок таблицы ссылок1"/>
    <w:basedOn w:val="1"/>
    <w:next w:val="a"/>
    <w:rsid w:val="003B24B0"/>
    <w:pPr>
      <w:keepNext/>
      <w:keepLines/>
      <w:widowControl/>
      <w:suppressAutoHyphens/>
      <w:autoSpaceDE/>
      <w:autoSpaceDN/>
      <w:spacing w:before="240" w:line="252" w:lineRule="auto"/>
      <w:ind w:left="0"/>
    </w:pPr>
    <w:rPr>
      <w:rFonts w:ascii="Calibri Light" w:hAnsi="Calibri Light" w:cs="Calibri Light"/>
      <w:b w:val="0"/>
      <w:bCs w:val="0"/>
      <w:color w:val="2F5496"/>
      <w:sz w:val="32"/>
      <w:szCs w:val="32"/>
      <w:lang w:eastAsia="zh-CN"/>
    </w:rPr>
  </w:style>
  <w:style w:type="paragraph" w:styleId="1f1">
    <w:name w:val="toc 1"/>
    <w:basedOn w:val="a"/>
    <w:next w:val="a"/>
    <w:uiPriority w:val="39"/>
    <w:rsid w:val="003B24B0"/>
    <w:pPr>
      <w:widowControl/>
      <w:suppressAutoHyphens/>
      <w:autoSpaceDE/>
      <w:autoSpaceDN/>
      <w:spacing w:after="100"/>
    </w:pPr>
    <w:rPr>
      <w:sz w:val="24"/>
      <w:szCs w:val="24"/>
      <w:lang w:eastAsia="zh-CN"/>
    </w:rPr>
  </w:style>
  <w:style w:type="paragraph" w:styleId="aff0">
    <w:name w:val="header"/>
    <w:basedOn w:val="a"/>
    <w:link w:val="1f2"/>
    <w:uiPriority w:val="99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character" w:customStyle="1" w:styleId="1f2">
    <w:name w:val="Верхний колонтитул Знак1"/>
    <w:basedOn w:val="a0"/>
    <w:link w:val="aff0"/>
    <w:uiPriority w:val="99"/>
    <w:rsid w:val="003B24B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1">
    <w:name w:val="footer"/>
    <w:basedOn w:val="a"/>
    <w:link w:val="1f3"/>
    <w:uiPriority w:val="99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character" w:customStyle="1" w:styleId="1f3">
    <w:name w:val="Нижний колонтитул Знак1"/>
    <w:basedOn w:val="a0"/>
    <w:link w:val="aff1"/>
    <w:uiPriority w:val="99"/>
    <w:rsid w:val="003B24B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Attribute38">
    <w:name w:val="ParaAttribute38"/>
    <w:rsid w:val="003B24B0"/>
    <w:pPr>
      <w:widowControl/>
      <w:suppressAutoHyphens/>
      <w:autoSpaceDE/>
      <w:autoSpaceDN/>
      <w:ind w:right="-1"/>
      <w:jc w:val="both"/>
    </w:pPr>
    <w:rPr>
      <w:rFonts w:ascii="Times New Roman" w:eastAsia="Times New Roman" w:hAnsi="Times New Roman" w:cs="Times New Roman"/>
      <w:sz w:val="24"/>
      <w:szCs w:val="20"/>
      <w:lang w:val="ru-RU" w:eastAsia="zh-CN"/>
    </w:rPr>
  </w:style>
  <w:style w:type="paragraph" w:styleId="26">
    <w:name w:val="toc 2"/>
    <w:basedOn w:val="a"/>
    <w:next w:val="a"/>
    <w:uiPriority w:val="39"/>
    <w:rsid w:val="003B24B0"/>
    <w:pPr>
      <w:widowControl/>
      <w:suppressAutoHyphens/>
      <w:autoSpaceDE/>
      <w:autoSpaceDN/>
      <w:spacing w:after="100"/>
      <w:ind w:left="240"/>
    </w:pPr>
    <w:rPr>
      <w:sz w:val="24"/>
      <w:szCs w:val="24"/>
      <w:lang w:eastAsia="zh-CN"/>
    </w:rPr>
  </w:style>
  <w:style w:type="paragraph" w:styleId="36">
    <w:name w:val="toc 3"/>
    <w:basedOn w:val="a"/>
    <w:next w:val="a"/>
    <w:uiPriority w:val="39"/>
    <w:rsid w:val="003B24B0"/>
    <w:pPr>
      <w:widowControl/>
      <w:suppressAutoHyphens/>
      <w:autoSpaceDE/>
      <w:autoSpaceDN/>
      <w:spacing w:after="100"/>
      <w:ind w:left="480"/>
    </w:pPr>
    <w:rPr>
      <w:sz w:val="24"/>
      <w:szCs w:val="24"/>
      <w:lang w:eastAsia="zh-CN"/>
    </w:rPr>
  </w:style>
  <w:style w:type="paragraph" w:styleId="aff2">
    <w:name w:val="Balloon Text"/>
    <w:basedOn w:val="a"/>
    <w:link w:val="27"/>
    <w:uiPriority w:val="99"/>
    <w:rsid w:val="003B24B0"/>
    <w:pPr>
      <w:widowControl/>
      <w:suppressAutoHyphens/>
      <w:autoSpaceDE/>
      <w:autoSpaceDN/>
    </w:pPr>
    <w:rPr>
      <w:rFonts w:ascii="Tahoma" w:hAnsi="Tahoma" w:cs="Tahoma"/>
      <w:sz w:val="16"/>
      <w:szCs w:val="16"/>
      <w:lang w:eastAsia="zh-CN"/>
    </w:rPr>
  </w:style>
  <w:style w:type="character" w:customStyle="1" w:styleId="27">
    <w:name w:val="Текст выноски Знак2"/>
    <w:basedOn w:val="a0"/>
    <w:link w:val="aff2"/>
    <w:uiPriority w:val="99"/>
    <w:rsid w:val="003B24B0"/>
    <w:rPr>
      <w:rFonts w:ascii="Tahoma" w:eastAsia="Times New Roman" w:hAnsi="Tahoma" w:cs="Tahoma"/>
      <w:sz w:val="16"/>
      <w:szCs w:val="16"/>
      <w:lang w:val="ru-RU" w:eastAsia="zh-CN"/>
    </w:rPr>
  </w:style>
  <w:style w:type="paragraph" w:customStyle="1" w:styleId="1f4">
    <w:name w:val="Текст примечания1"/>
    <w:basedOn w:val="a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paragraph" w:styleId="aff3">
    <w:name w:val="annotation text"/>
    <w:basedOn w:val="a"/>
    <w:link w:val="28"/>
    <w:uiPriority w:val="99"/>
    <w:rsid w:val="003B24B0"/>
    <w:pPr>
      <w:widowControl/>
      <w:suppressAutoHyphens/>
      <w:autoSpaceDE/>
      <w:autoSpaceDN/>
    </w:pPr>
    <w:rPr>
      <w:sz w:val="20"/>
      <w:szCs w:val="20"/>
      <w:lang w:eastAsia="zh-CN"/>
    </w:rPr>
  </w:style>
  <w:style w:type="character" w:customStyle="1" w:styleId="28">
    <w:name w:val="Текст примечания Знак2"/>
    <w:basedOn w:val="a0"/>
    <w:link w:val="aff3"/>
    <w:uiPriority w:val="99"/>
    <w:rsid w:val="003B24B0"/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styleId="aff4">
    <w:name w:val="annotation subject"/>
    <w:basedOn w:val="1f4"/>
    <w:next w:val="1f4"/>
    <w:link w:val="1f5"/>
    <w:uiPriority w:val="99"/>
    <w:rsid w:val="003B24B0"/>
    <w:rPr>
      <w:b/>
      <w:bCs/>
    </w:rPr>
  </w:style>
  <w:style w:type="character" w:customStyle="1" w:styleId="1f5">
    <w:name w:val="Тема примечания Знак1"/>
    <w:basedOn w:val="28"/>
    <w:link w:val="aff4"/>
    <w:uiPriority w:val="99"/>
    <w:rsid w:val="003B24B0"/>
    <w:rPr>
      <w:rFonts w:ascii="Times New Roman" w:eastAsia="Times New Roman" w:hAnsi="Times New Roman" w:cs="Times New Roman"/>
      <w:b/>
      <w:bCs/>
      <w:sz w:val="20"/>
      <w:szCs w:val="20"/>
      <w:lang w:val="ru-RU" w:eastAsia="zh-CN"/>
    </w:rPr>
  </w:style>
  <w:style w:type="paragraph" w:customStyle="1" w:styleId="s27">
    <w:name w:val="s27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3">
    <w:name w:val="s33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5">
    <w:name w:val="s35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6">
    <w:name w:val="s36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8">
    <w:name w:val="s38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26">
    <w:name w:val="s26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39">
    <w:name w:val="s39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45">
    <w:name w:val="s45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46">
    <w:name w:val="s46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23">
    <w:name w:val="s23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15">
    <w:name w:val="s15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49">
    <w:name w:val="s49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50">
    <w:name w:val="s50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51">
    <w:name w:val="s51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29">
    <w:name w:val="s29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24">
    <w:name w:val="s24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s55">
    <w:name w:val="s55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29">
    <w:name w:val="Обычный (веб)2"/>
    <w:basedOn w:val="a"/>
    <w:rsid w:val="003B24B0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styleId="aff5">
    <w:name w:val="Revision"/>
    <w:uiPriority w:val="99"/>
    <w:rsid w:val="003B24B0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ConsPlusNormal">
    <w:name w:val="ConsPlusNormal"/>
    <w:rsid w:val="003B24B0"/>
    <w:pPr>
      <w:suppressAutoHyphens/>
      <w:autoSpaceDE/>
      <w:autoSpaceDN/>
    </w:pPr>
    <w:rPr>
      <w:rFonts w:ascii="Arial" w:eastAsia="Times New Roman" w:hAnsi="Arial" w:cs="Arial"/>
      <w:sz w:val="24"/>
      <w:szCs w:val="20"/>
      <w:lang w:val="ru-RU" w:eastAsia="zh-CN"/>
    </w:rPr>
  </w:style>
  <w:style w:type="paragraph" w:customStyle="1" w:styleId="aff6">
    <w:name w:val="Содержимое таблицы"/>
    <w:basedOn w:val="a"/>
    <w:rsid w:val="003B24B0"/>
    <w:pPr>
      <w:widowControl/>
      <w:suppressLineNumbers/>
      <w:suppressAutoHyphens/>
      <w:autoSpaceDE/>
      <w:autoSpaceDN/>
    </w:pPr>
    <w:rPr>
      <w:sz w:val="24"/>
      <w:szCs w:val="24"/>
      <w:lang w:eastAsia="zh-CN"/>
    </w:rPr>
  </w:style>
  <w:style w:type="paragraph" w:customStyle="1" w:styleId="aff7">
    <w:name w:val="Заголовок таблицы"/>
    <w:basedOn w:val="aff6"/>
    <w:rsid w:val="003B24B0"/>
    <w:pPr>
      <w:jc w:val="center"/>
    </w:pPr>
    <w:rPr>
      <w:b/>
      <w:bCs/>
    </w:rPr>
  </w:style>
  <w:style w:type="paragraph" w:styleId="aff8">
    <w:name w:val="Normal (Web)"/>
    <w:basedOn w:val="a"/>
    <w:uiPriority w:val="99"/>
    <w:semiHidden/>
    <w:unhideWhenUsed/>
    <w:rsid w:val="003B24B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3B24B0"/>
  </w:style>
  <w:style w:type="table" w:customStyle="1" w:styleId="TableNormal8">
    <w:name w:val="Table Normal8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3B24B0"/>
  </w:style>
  <w:style w:type="table" w:customStyle="1" w:styleId="1f6">
    <w:name w:val="Сетка таблицы1"/>
    <w:basedOn w:val="a1"/>
    <w:next w:val="a6"/>
    <w:uiPriority w:val="39"/>
    <w:rsid w:val="003B24B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3B24B0"/>
  </w:style>
  <w:style w:type="table" w:customStyle="1" w:styleId="TableNormal81">
    <w:name w:val="Table Normal8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3B24B0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FD0439"/>
  </w:style>
  <w:style w:type="table" w:customStyle="1" w:styleId="2b">
    <w:name w:val="Сетка таблицы2"/>
    <w:basedOn w:val="a1"/>
    <w:next w:val="a6"/>
    <w:uiPriority w:val="59"/>
    <w:rsid w:val="00FD043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FD0439"/>
  </w:style>
  <w:style w:type="table" w:customStyle="1" w:styleId="TableNormal13">
    <w:name w:val="Table Normal13"/>
    <w:uiPriority w:val="2"/>
    <w:semiHidden/>
    <w:unhideWhenUsed/>
    <w:qFormat/>
    <w:rsid w:val="00FD04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dag-ds-75.tvoysadik.ru" TargetMode="External"/><Relationship Id="rId18" Type="http://schemas.openxmlformats.org/officeDocument/2006/relationships/hyperlink" Target="https://dag-ds-75.tvoysadik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ag-ds-75.tvoysadik.ru" TargetMode="External"/><Relationship Id="rId17" Type="http://schemas.openxmlformats.org/officeDocument/2006/relationships/hyperlink" Target="https://dag-ds-75.tvoysadik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dag-ds-75.tvoysadik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ag-ds-75.tvoysadi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ag-ds-75.tvoysadik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dag-ds-75.tvoysadi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i8/i8iRL/vJ7JJf/gTUcGya71tM=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1IYsz3haWsnTMkDPckqB1FazPmY=</DigestValue>
    </Reference>
  </SignedInfo>
  <SignatureValue>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</SignatureValue>
  <KeyInfo>
    <X509Data>
      <X509Certificate>MIIFiDCCA3ACFGmuXN4bNSDagNvjEsKHZo/19n19MA0GCSqGSIb3DQEBCwUAMIGQMS4wLAYDVQQD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==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vO4+EzsD9mh1IS5lJvBO1jiTJS8=</DigestValue>
      </Reference>
      <Reference URI="/word/media/image2.tiff?ContentType=image/tiff">
        <DigestMethod Algorithm="http://www.w3.org/2000/09/xmldsig#sha1"/>
        <DigestValue>LkrCQWS+EIUrDoMIazs863luDEk=</DigestValue>
      </Reference>
      <Reference URI="/word/settings.xml?ContentType=application/vnd.openxmlformats-officedocument.wordprocessingml.settings+xml">
        <DigestMethod Algorithm="http://www.w3.org/2000/09/xmldsig#sha1"/>
        <DigestValue>9Jj6MZ82um/b6HXDLdq3e/V/Hw4=</DigestValue>
      </Reference>
      <Reference URI="/word/stylesWithEffects.xml?ContentType=application/vnd.ms-word.stylesWithEffects+xml">
        <DigestMethod Algorithm="http://www.w3.org/2000/09/xmldsig#sha1"/>
        <DigestValue>5HsV3L0AOf8fEhIFeTdP/mfQDEc=</DigestValue>
      </Reference>
      <Reference URI="/word/styles.xml?ContentType=application/vnd.openxmlformats-officedocument.wordprocessingml.styles+xml">
        <DigestMethod Algorithm="http://www.w3.org/2000/09/xmldsig#sha1"/>
        <DigestValue>zo4qf1zVabUYtaO3MyrUdC2cCFI=</DigestValue>
      </Reference>
      <Reference URI="/word/fontTable.xml?ContentType=application/vnd.openxmlformats-officedocument.wordprocessingml.fontTable+xml">
        <DigestMethod Algorithm="http://www.w3.org/2000/09/xmldsig#sha1"/>
        <DigestValue>3dlw67dM2FKiVpvsIFKkjAH7iQY=</DigestValue>
      </Reference>
      <Reference URI="/word/webSettings.xml?ContentType=application/vnd.openxmlformats-officedocument.wordprocessingml.webSettings+xml">
        <DigestMethod Algorithm="http://www.w3.org/2000/09/xmldsig#sha1"/>
        <DigestValue>fgiOuViaRIkhbKId+O4kfU9SP1A=</DigestValue>
      </Reference>
      <Reference URI="/word/media/image1.tiff?ContentType=image/tiff">
        <DigestMethod Algorithm="http://www.w3.org/2000/09/xmldsig#sha1"/>
        <DigestValue>ErE7C7Rm3rtVXTz2cEo4VrYbhic=</DigestValue>
      </Reference>
      <Reference URI="/word/footnotes.xml?ContentType=application/vnd.openxmlformats-officedocument.wordprocessingml.footnotes+xml">
        <DigestMethod Algorithm="http://www.w3.org/2000/09/xmldsig#sha1"/>
        <DigestValue>tR/KAHcf4201Z6F9TRB6O0ZpY1s=</DigestValue>
      </Reference>
      <Reference URI="/word/document.xml?ContentType=application/vnd.openxmlformats-officedocument.wordprocessingml.document.main+xml">
        <DigestMethod Algorithm="http://www.w3.org/2000/09/xmldsig#sha1"/>
        <DigestValue>d1TnbdMKhRsVzaM+5spvW6B1r2A=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endnotes.xml?ContentType=application/vnd.openxmlformats-officedocument.wordprocessingml.endnotes+xml">
        <DigestMethod Algorithm="http://www.w3.org/2000/09/xmldsig#sha1"/>
        <DigestValue>odewO0YDCRCfLi8MjD5gnUtIVbk=</DigestValue>
      </Reference>
      <Reference URI="/word/footer1.xml?ContentType=application/vnd.openxmlformats-officedocument.wordprocessingml.footer+xml">
        <DigestMethod Algorithm="http://www.w3.org/2000/09/xmldsig#sha1"/>
        <DigestValue>COTzDMPjXC/OGku4DikflFGnHp8=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BxCQgOaaS4AEwnF5s8bH32w5w7U=</DigestValue>
      </Reference>
    </Manifest>
    <SignatureProperties>
      <SignatureProperty Id="idSignatureTime" Target="#idPackageSignature">
        <mdssi:SignatureTime>
          <mdssi:Format>YYYY-MM-DDThh:mm:ssTZD</mdssi:Format>
          <mdssi:Value>2022-04-20T10:12:48Z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2022-04-20T10:12:48Z</xd:SigningTime>
          <xd:SigningCertificate>
            <xd:Cert>
              <xd:CertDigest>
                <DigestMethod Algorithm="http://www.w3.org/2000/09/xmldsig#sha1"/>
                <DigestValue>0l19YrQTRTVImg1Vj5ahWeTHuZ4=</DigestValue>
              </xd:CertDigest>
              <xd:IssuerSerial>
                <X509IssuerName>C=RU, L=Екатеринбург, O=сайтыобразованию.рф, CN=сайтыобразованию.рф</X509IssuerName>
                <X509SerialNumber>603332450510203670830559428146817986133868576125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104</Pages>
  <Words>29348</Words>
  <Characters>167286</Characters>
  <Application>Microsoft Office Word</Application>
  <DocSecurity>0</DocSecurity>
  <Lines>1394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2022-04-20T08:28:00Z</cp:lastPrinted>
  <dcterms:created xsi:type="dcterms:W3CDTF">2022-04-20T08:17:00Z</dcterms:created>
  <dcterms:modified xsi:type="dcterms:W3CDTF">2022-04-20T08:32:00Z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2021-09-07T00:00:00Z</vt:filetime>
  </property>
</Properties>
</file>